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FA9" w:rsidRPr="004F33F4" w:rsidRDefault="00135FA9">
      <w:pPr>
        <w:rPr>
          <w:sz w:val="2"/>
          <w:szCs w:val="2"/>
        </w:rPr>
      </w:pPr>
    </w:p>
    <w:p w:rsidR="008D7A29" w:rsidRPr="00D234A2" w:rsidRDefault="004F33F4" w:rsidP="00452A5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b/>
          <w:sz w:val="36"/>
          <w:szCs w:val="36"/>
        </w:rPr>
      </w:pPr>
      <w:r w:rsidRPr="00D234A2">
        <w:rPr>
          <w:b/>
          <w:sz w:val="36"/>
          <w:szCs w:val="36"/>
        </w:rPr>
        <w:t>Compte-</w:t>
      </w:r>
      <w:r w:rsidR="0038180F" w:rsidRPr="00D234A2">
        <w:rPr>
          <w:b/>
          <w:sz w:val="36"/>
          <w:szCs w:val="36"/>
        </w:rPr>
        <w:t>rendu de l’Assemblée Générale de</w:t>
      </w:r>
      <w:r w:rsidR="00D234A2" w:rsidRPr="00D234A2">
        <w:rPr>
          <w:b/>
          <w:sz w:val="36"/>
          <w:szCs w:val="36"/>
        </w:rPr>
        <w:t xml:space="preserve"> l’Association</w:t>
      </w:r>
    </w:p>
    <w:p w:rsidR="00E65848" w:rsidRPr="00D234A2" w:rsidRDefault="00881E32" w:rsidP="00D234A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b/>
          <w:sz w:val="36"/>
          <w:szCs w:val="36"/>
        </w:rPr>
      </w:pPr>
      <w:r w:rsidRPr="00D234A2">
        <w:rPr>
          <w:b/>
          <w:sz w:val="36"/>
          <w:szCs w:val="36"/>
        </w:rPr>
        <w:t>Sportive du Lycée</w:t>
      </w:r>
      <w:r w:rsidR="0038180F" w:rsidRPr="00D234A2">
        <w:rPr>
          <w:b/>
          <w:sz w:val="36"/>
          <w:szCs w:val="36"/>
        </w:rPr>
        <w:t xml:space="preserve"> F</w:t>
      </w:r>
      <w:r w:rsidR="00513037" w:rsidRPr="00D234A2">
        <w:rPr>
          <w:b/>
          <w:sz w:val="36"/>
          <w:szCs w:val="36"/>
        </w:rPr>
        <w:t>.</w:t>
      </w:r>
      <w:r w:rsidR="0038180F" w:rsidRPr="00D234A2">
        <w:rPr>
          <w:b/>
          <w:sz w:val="36"/>
          <w:szCs w:val="36"/>
        </w:rPr>
        <w:t xml:space="preserve"> DOLTO</w:t>
      </w:r>
      <w:r w:rsidR="004F33F4" w:rsidRPr="00D234A2">
        <w:rPr>
          <w:b/>
          <w:sz w:val="36"/>
          <w:szCs w:val="36"/>
        </w:rPr>
        <w:t xml:space="preserve"> du Fontanil</w:t>
      </w:r>
      <w:r w:rsidR="00120732" w:rsidRPr="00D234A2">
        <w:rPr>
          <w:b/>
          <w:sz w:val="36"/>
          <w:szCs w:val="36"/>
        </w:rPr>
        <w:t>,</w:t>
      </w:r>
      <w:r w:rsidR="00D234A2" w:rsidRPr="00D234A2">
        <w:rPr>
          <w:b/>
          <w:sz w:val="36"/>
          <w:szCs w:val="36"/>
        </w:rPr>
        <w:t xml:space="preserve"> </w:t>
      </w:r>
      <w:r w:rsidR="00FE1D14">
        <w:rPr>
          <w:b/>
          <w:sz w:val="36"/>
          <w:szCs w:val="36"/>
        </w:rPr>
        <w:t>jeudi 5</w:t>
      </w:r>
      <w:r w:rsidR="00452A59" w:rsidRPr="00D234A2">
        <w:rPr>
          <w:b/>
          <w:sz w:val="36"/>
          <w:szCs w:val="36"/>
        </w:rPr>
        <w:t xml:space="preserve"> février 2026</w:t>
      </w:r>
    </w:p>
    <w:p w:rsidR="00353248" w:rsidRPr="009D1978" w:rsidRDefault="00353248">
      <w:pPr>
        <w:rPr>
          <w:b/>
          <w:sz w:val="20"/>
          <w:szCs w:val="20"/>
        </w:rPr>
      </w:pPr>
    </w:p>
    <w:p w:rsidR="002D2697" w:rsidRDefault="0038180F" w:rsidP="002D2697">
      <w:r>
        <w:rPr>
          <w:b/>
        </w:rPr>
        <w:t>ORDRE DU JOUR :</w:t>
      </w:r>
      <w:r w:rsidR="002D2697">
        <w:t xml:space="preserve"> é</w:t>
      </w:r>
      <w:r w:rsidR="00F617E6">
        <w:t>tat des licence</w:t>
      </w:r>
      <w:r>
        <w:t>s</w:t>
      </w:r>
      <w:r w:rsidR="002D2697">
        <w:t xml:space="preserve"> / b</w:t>
      </w:r>
      <w:r w:rsidR="00BE6D77">
        <w:t>ilan moral</w:t>
      </w:r>
      <w:r w:rsidR="002D2697">
        <w:t xml:space="preserve"> /</w:t>
      </w:r>
      <w:r w:rsidR="00F9177E">
        <w:t xml:space="preserve"> </w:t>
      </w:r>
      <w:r w:rsidR="002D2697">
        <w:t>b</w:t>
      </w:r>
      <w:r>
        <w:t>ilan financier</w:t>
      </w:r>
      <w:r w:rsidR="002D2697">
        <w:t xml:space="preserve"> / b</w:t>
      </w:r>
      <w:r w:rsidR="005E7A94">
        <w:t>udget prévisionnel</w:t>
      </w:r>
      <w:r w:rsidR="002D2697">
        <w:t xml:space="preserve"> /</w:t>
      </w:r>
      <w:r w:rsidR="00F9177E">
        <w:t xml:space="preserve"> </w:t>
      </w:r>
      <w:r w:rsidR="002D2697">
        <w:t>p</w:t>
      </w:r>
      <w:r w:rsidR="00920E04">
        <w:t xml:space="preserve">erspectives </w:t>
      </w:r>
      <w:r w:rsidR="002D2697">
        <w:t xml:space="preserve"> </w:t>
      </w:r>
    </w:p>
    <w:p w:rsidR="00135FA9" w:rsidRDefault="002D2697" w:rsidP="002D2697">
      <w:r>
        <w:t xml:space="preserve">                                     </w:t>
      </w:r>
      <w:r w:rsidR="00920E04">
        <w:t>2025-2026</w:t>
      </w:r>
      <w:r>
        <w:t xml:space="preserve"> / é</w:t>
      </w:r>
      <w:r w:rsidR="00606CDE">
        <w:t>lection du bureau</w:t>
      </w:r>
      <w:r>
        <w:t xml:space="preserve"> / q</w:t>
      </w:r>
      <w:r w:rsidR="0038180F">
        <w:t>uestions diverses</w:t>
      </w:r>
    </w:p>
    <w:p w:rsidR="002D2697" w:rsidRPr="009D1978" w:rsidRDefault="002D2697" w:rsidP="002D2697">
      <w:pPr>
        <w:rPr>
          <w:sz w:val="16"/>
          <w:szCs w:val="16"/>
        </w:rPr>
      </w:pPr>
    </w:p>
    <w:p w:rsidR="00731D01" w:rsidRPr="00A94D23" w:rsidRDefault="00731D01" w:rsidP="00A94D23">
      <w:pPr>
        <w:jc w:val="center"/>
      </w:pPr>
      <w:r>
        <w:t>***</w:t>
      </w:r>
    </w:p>
    <w:p w:rsidR="00B87B29" w:rsidRDefault="00DB3B96" w:rsidP="00452A59">
      <w:r w:rsidRPr="00DB3B96">
        <w:t>16</w:t>
      </w:r>
      <w:r w:rsidR="006806AA" w:rsidRPr="00DB3B96">
        <w:t xml:space="preserve"> p</w:t>
      </w:r>
      <w:r w:rsidR="006806AA">
        <w:t>ersonnes p</w:t>
      </w:r>
      <w:r w:rsidR="0038180F">
        <w:t>résent</w:t>
      </w:r>
      <w:r w:rsidR="006806AA">
        <w:t>e</w:t>
      </w:r>
      <w:r>
        <w:t>s à l’assemblée (13 élèves)</w:t>
      </w:r>
      <w:r w:rsidR="0038180F">
        <w:t> :</w:t>
      </w:r>
      <w:r w:rsidR="008D7A29">
        <w:t xml:space="preserve"> </w:t>
      </w:r>
      <w:r w:rsidR="00452A59">
        <w:t>Mme Hon, M. Guerry, M. Mazzoni (</w:t>
      </w:r>
      <w:r w:rsidR="00540BBC">
        <w:t>professeur</w:t>
      </w:r>
      <w:r w:rsidR="00452A59">
        <w:t xml:space="preserve">s </w:t>
      </w:r>
      <w:r w:rsidR="00513037">
        <w:t>d’EPS</w:t>
      </w:r>
      <w:r w:rsidR="00420DE4">
        <w:t>), Nousseyba Sapah, Gaëlle Ntumba, Emmah Said</w:t>
      </w:r>
      <w:r w:rsidR="00645970">
        <w:t>, Francesca Falletta, Prescillia Miguel</w:t>
      </w:r>
      <w:r w:rsidR="00420DE4">
        <w:t xml:space="preserve"> (2 ASSP), Nima Alemi (T AAGA), Alexandra Bou</w:t>
      </w:r>
      <w:r w:rsidR="00645970">
        <w:t>a</w:t>
      </w:r>
      <w:r w:rsidR="00420DE4">
        <w:t xml:space="preserve">ouaja (T AEPE), </w:t>
      </w:r>
      <w:r w:rsidR="002A2CE9">
        <w:t xml:space="preserve">Tristan Paviot (T MICRO), Paul Amiez (2 REMI), Billel Mebarki (2 MET), Momory Gamy (T ELEC), </w:t>
      </w:r>
      <w:r w:rsidR="007A7EC8">
        <w:t>Rayen Barhoumi</w:t>
      </w:r>
      <w:r w:rsidR="00645970">
        <w:t>, Khaireddin Ibrahimi</w:t>
      </w:r>
      <w:r w:rsidR="007A7EC8">
        <w:t xml:space="preserve"> (2 </w:t>
      </w:r>
      <w:r>
        <w:t>ELEC)</w:t>
      </w:r>
    </w:p>
    <w:p w:rsidR="00335A65" w:rsidRPr="009D1978" w:rsidRDefault="00335A65">
      <w:pPr>
        <w:rPr>
          <w:sz w:val="16"/>
          <w:szCs w:val="16"/>
        </w:rPr>
      </w:pPr>
    </w:p>
    <w:p w:rsidR="009C6E54" w:rsidRPr="00A94D23" w:rsidRDefault="009C6E54" w:rsidP="00A94D23">
      <w:pPr>
        <w:jc w:val="center"/>
      </w:pPr>
      <w:r>
        <w:t>***</w:t>
      </w:r>
    </w:p>
    <w:p w:rsidR="00335A65" w:rsidRDefault="00EA633D">
      <w:pPr>
        <w:rPr>
          <w:b/>
        </w:rPr>
      </w:pPr>
      <w:r>
        <w:rPr>
          <w:b/>
        </w:rPr>
        <w:t>I</w:t>
      </w:r>
      <w:r w:rsidR="00F617E6">
        <w:rPr>
          <w:b/>
        </w:rPr>
        <w:t>/ ETAT DES LICENCE</w:t>
      </w:r>
      <w:r w:rsidR="0038180F">
        <w:rPr>
          <w:b/>
        </w:rPr>
        <w:t>S</w:t>
      </w:r>
    </w:p>
    <w:p w:rsidR="00D234A2" w:rsidRPr="002D2697" w:rsidRDefault="00D234A2">
      <w:pPr>
        <w:rPr>
          <w:b/>
          <w:sz w:val="8"/>
          <w:szCs w:val="8"/>
        </w:rPr>
      </w:pPr>
    </w:p>
    <w:tbl>
      <w:tblPr>
        <w:tblStyle w:val="Grilledutableau"/>
        <w:tblW w:w="0" w:type="auto"/>
        <w:jc w:val="center"/>
        <w:tblInd w:w="534" w:type="dxa"/>
        <w:tblLook w:val="04A0" w:firstRow="1" w:lastRow="0" w:firstColumn="1" w:lastColumn="0" w:noHBand="0" w:noVBand="1"/>
      </w:tblPr>
      <w:tblGrid>
        <w:gridCol w:w="1301"/>
        <w:gridCol w:w="1186"/>
        <w:gridCol w:w="1186"/>
        <w:gridCol w:w="1186"/>
        <w:gridCol w:w="1186"/>
        <w:gridCol w:w="1186"/>
        <w:gridCol w:w="1186"/>
        <w:gridCol w:w="1186"/>
      </w:tblGrid>
      <w:tr w:rsidR="00452A59" w:rsidRPr="004F33F4" w:rsidTr="002D2697">
        <w:trPr>
          <w:jc w:val="center"/>
        </w:trPr>
        <w:tc>
          <w:tcPr>
            <w:tcW w:w="1301" w:type="dxa"/>
            <w:tcBorders>
              <w:top w:val="nil"/>
              <w:left w:val="nil"/>
            </w:tcBorders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86" w:type="dxa"/>
          </w:tcPr>
          <w:p w:rsidR="00452A59" w:rsidRPr="004F33F4" w:rsidRDefault="002D2697" w:rsidP="002D269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2018-</w:t>
            </w:r>
            <w:r w:rsidR="00452A59" w:rsidRPr="004F33F4">
              <w:rPr>
                <w:sz w:val="28"/>
                <w:szCs w:val="28"/>
              </w:rPr>
              <w:t>19</w:t>
            </w:r>
          </w:p>
        </w:tc>
        <w:tc>
          <w:tcPr>
            <w:tcW w:w="1186" w:type="dxa"/>
          </w:tcPr>
          <w:p w:rsidR="00452A59" w:rsidRPr="004F33F4" w:rsidRDefault="002D2697" w:rsidP="00335A6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2019-</w:t>
            </w:r>
            <w:r w:rsidR="00452A59" w:rsidRPr="004F33F4">
              <w:rPr>
                <w:sz w:val="28"/>
                <w:szCs w:val="28"/>
              </w:rPr>
              <w:t>20</w:t>
            </w:r>
          </w:p>
        </w:tc>
        <w:tc>
          <w:tcPr>
            <w:tcW w:w="1186" w:type="dxa"/>
          </w:tcPr>
          <w:p w:rsidR="00452A59" w:rsidRPr="004F33F4" w:rsidRDefault="002D2697" w:rsidP="00335A6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2020-</w:t>
            </w:r>
            <w:r w:rsidR="00452A59" w:rsidRPr="004F33F4">
              <w:rPr>
                <w:sz w:val="28"/>
                <w:szCs w:val="28"/>
              </w:rPr>
              <w:t>21</w:t>
            </w:r>
          </w:p>
        </w:tc>
        <w:tc>
          <w:tcPr>
            <w:tcW w:w="1186" w:type="dxa"/>
          </w:tcPr>
          <w:p w:rsidR="00452A59" w:rsidRPr="009F703C" w:rsidRDefault="002D2697" w:rsidP="00335A6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2021-</w:t>
            </w:r>
            <w:r w:rsidR="00452A59" w:rsidRPr="009F703C">
              <w:rPr>
                <w:sz w:val="28"/>
                <w:szCs w:val="28"/>
              </w:rPr>
              <w:t>22</w:t>
            </w:r>
          </w:p>
        </w:tc>
        <w:tc>
          <w:tcPr>
            <w:tcW w:w="1186" w:type="dxa"/>
          </w:tcPr>
          <w:p w:rsidR="00452A59" w:rsidRPr="003257E4" w:rsidRDefault="002D2697" w:rsidP="00335A6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2022-</w:t>
            </w:r>
            <w:r w:rsidR="00452A59" w:rsidRPr="003257E4">
              <w:rPr>
                <w:sz w:val="28"/>
                <w:szCs w:val="28"/>
              </w:rPr>
              <w:t>23</w:t>
            </w:r>
          </w:p>
        </w:tc>
        <w:tc>
          <w:tcPr>
            <w:tcW w:w="1186" w:type="dxa"/>
          </w:tcPr>
          <w:p w:rsidR="00452A59" w:rsidRPr="00452A59" w:rsidRDefault="002D2697" w:rsidP="002D269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2023-</w:t>
            </w:r>
            <w:r w:rsidR="00452A59" w:rsidRPr="00452A59">
              <w:rPr>
                <w:sz w:val="28"/>
                <w:szCs w:val="28"/>
              </w:rPr>
              <w:t>24</w:t>
            </w:r>
          </w:p>
        </w:tc>
        <w:tc>
          <w:tcPr>
            <w:tcW w:w="1186" w:type="dxa"/>
          </w:tcPr>
          <w:p w:rsidR="00452A59" w:rsidRDefault="002D2697" w:rsidP="00335A6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2024-</w:t>
            </w:r>
            <w:r w:rsidR="00452A59">
              <w:rPr>
                <w:b/>
                <w:sz w:val="28"/>
                <w:szCs w:val="28"/>
              </w:rPr>
              <w:t>25</w:t>
            </w:r>
          </w:p>
        </w:tc>
      </w:tr>
      <w:tr w:rsidR="00452A59" w:rsidRPr="004F33F4" w:rsidTr="002D2697">
        <w:trPr>
          <w:jc w:val="center"/>
        </w:trPr>
        <w:tc>
          <w:tcPr>
            <w:tcW w:w="1301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garçons</w:t>
            </w:r>
          </w:p>
        </w:tc>
        <w:tc>
          <w:tcPr>
            <w:tcW w:w="1186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22</w:t>
            </w:r>
          </w:p>
        </w:tc>
        <w:tc>
          <w:tcPr>
            <w:tcW w:w="1186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29</w:t>
            </w:r>
          </w:p>
        </w:tc>
        <w:tc>
          <w:tcPr>
            <w:tcW w:w="1186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7</w:t>
            </w:r>
          </w:p>
        </w:tc>
        <w:tc>
          <w:tcPr>
            <w:tcW w:w="1186" w:type="dxa"/>
          </w:tcPr>
          <w:p w:rsidR="00452A59" w:rsidRPr="009F703C" w:rsidRDefault="00452A59" w:rsidP="00335A65">
            <w:pPr>
              <w:jc w:val="center"/>
              <w:rPr>
                <w:sz w:val="28"/>
                <w:szCs w:val="28"/>
              </w:rPr>
            </w:pPr>
            <w:r w:rsidRPr="009F703C">
              <w:rPr>
                <w:sz w:val="28"/>
                <w:szCs w:val="28"/>
              </w:rPr>
              <w:t>22</w:t>
            </w:r>
          </w:p>
        </w:tc>
        <w:tc>
          <w:tcPr>
            <w:tcW w:w="1186" w:type="dxa"/>
          </w:tcPr>
          <w:p w:rsidR="00452A59" w:rsidRPr="003257E4" w:rsidRDefault="00452A59" w:rsidP="00335A65">
            <w:pPr>
              <w:jc w:val="center"/>
              <w:rPr>
                <w:sz w:val="28"/>
                <w:szCs w:val="28"/>
              </w:rPr>
            </w:pPr>
            <w:r w:rsidRPr="003257E4">
              <w:rPr>
                <w:sz w:val="28"/>
                <w:szCs w:val="28"/>
              </w:rPr>
              <w:t>33</w:t>
            </w:r>
          </w:p>
        </w:tc>
        <w:tc>
          <w:tcPr>
            <w:tcW w:w="1186" w:type="dxa"/>
          </w:tcPr>
          <w:p w:rsidR="00452A59" w:rsidRPr="00452A59" w:rsidRDefault="00452A59" w:rsidP="00335A65">
            <w:pPr>
              <w:jc w:val="center"/>
              <w:rPr>
                <w:sz w:val="28"/>
                <w:szCs w:val="28"/>
              </w:rPr>
            </w:pPr>
            <w:r w:rsidRPr="00452A59">
              <w:rPr>
                <w:sz w:val="28"/>
                <w:szCs w:val="28"/>
              </w:rPr>
              <w:t>17</w:t>
            </w:r>
          </w:p>
        </w:tc>
        <w:tc>
          <w:tcPr>
            <w:tcW w:w="1186" w:type="dxa"/>
          </w:tcPr>
          <w:p w:rsidR="00452A59" w:rsidRDefault="00DF76FF" w:rsidP="00335A6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21</w:t>
            </w:r>
          </w:p>
        </w:tc>
      </w:tr>
      <w:tr w:rsidR="00452A59" w:rsidRPr="004F33F4" w:rsidTr="002D2697">
        <w:trPr>
          <w:jc w:val="center"/>
        </w:trPr>
        <w:tc>
          <w:tcPr>
            <w:tcW w:w="1301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filles</w:t>
            </w:r>
          </w:p>
        </w:tc>
        <w:tc>
          <w:tcPr>
            <w:tcW w:w="1186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1</w:t>
            </w:r>
          </w:p>
        </w:tc>
        <w:tc>
          <w:tcPr>
            <w:tcW w:w="1186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1</w:t>
            </w:r>
          </w:p>
        </w:tc>
        <w:tc>
          <w:tcPr>
            <w:tcW w:w="1186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6</w:t>
            </w:r>
          </w:p>
        </w:tc>
        <w:tc>
          <w:tcPr>
            <w:tcW w:w="1186" w:type="dxa"/>
          </w:tcPr>
          <w:p w:rsidR="00452A59" w:rsidRPr="009F703C" w:rsidRDefault="00452A59" w:rsidP="00335A65">
            <w:pPr>
              <w:jc w:val="center"/>
              <w:rPr>
                <w:sz w:val="28"/>
                <w:szCs w:val="28"/>
              </w:rPr>
            </w:pPr>
            <w:r w:rsidRPr="009F703C">
              <w:rPr>
                <w:sz w:val="28"/>
                <w:szCs w:val="28"/>
              </w:rPr>
              <w:t>2</w:t>
            </w:r>
          </w:p>
        </w:tc>
        <w:tc>
          <w:tcPr>
            <w:tcW w:w="1186" w:type="dxa"/>
          </w:tcPr>
          <w:p w:rsidR="00452A59" w:rsidRPr="003257E4" w:rsidRDefault="00452A59" w:rsidP="00335A65">
            <w:pPr>
              <w:jc w:val="center"/>
              <w:rPr>
                <w:sz w:val="28"/>
                <w:szCs w:val="28"/>
              </w:rPr>
            </w:pPr>
            <w:r w:rsidRPr="003257E4">
              <w:rPr>
                <w:sz w:val="28"/>
                <w:szCs w:val="28"/>
              </w:rPr>
              <w:t>2</w:t>
            </w:r>
          </w:p>
        </w:tc>
        <w:tc>
          <w:tcPr>
            <w:tcW w:w="1186" w:type="dxa"/>
          </w:tcPr>
          <w:p w:rsidR="00452A59" w:rsidRPr="00452A59" w:rsidRDefault="00452A59" w:rsidP="00335A65">
            <w:pPr>
              <w:jc w:val="center"/>
              <w:rPr>
                <w:sz w:val="28"/>
                <w:szCs w:val="28"/>
              </w:rPr>
            </w:pPr>
            <w:r w:rsidRPr="00452A59">
              <w:rPr>
                <w:sz w:val="28"/>
                <w:szCs w:val="28"/>
              </w:rPr>
              <w:t>4</w:t>
            </w:r>
          </w:p>
        </w:tc>
        <w:tc>
          <w:tcPr>
            <w:tcW w:w="1186" w:type="dxa"/>
          </w:tcPr>
          <w:p w:rsidR="00452A59" w:rsidRDefault="00DF76FF" w:rsidP="00335A6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</w:t>
            </w:r>
          </w:p>
        </w:tc>
      </w:tr>
      <w:tr w:rsidR="00452A59" w:rsidRPr="004F33F4" w:rsidTr="002D2697">
        <w:trPr>
          <w:jc w:val="center"/>
        </w:trPr>
        <w:tc>
          <w:tcPr>
            <w:tcW w:w="1301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total</w:t>
            </w:r>
          </w:p>
        </w:tc>
        <w:tc>
          <w:tcPr>
            <w:tcW w:w="1186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23</w:t>
            </w:r>
          </w:p>
        </w:tc>
        <w:tc>
          <w:tcPr>
            <w:tcW w:w="1186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30</w:t>
            </w:r>
          </w:p>
        </w:tc>
        <w:tc>
          <w:tcPr>
            <w:tcW w:w="1186" w:type="dxa"/>
          </w:tcPr>
          <w:p w:rsidR="00452A59" w:rsidRPr="004F33F4" w:rsidRDefault="00452A59" w:rsidP="00335A65">
            <w:pPr>
              <w:jc w:val="center"/>
              <w:rPr>
                <w:sz w:val="28"/>
                <w:szCs w:val="28"/>
              </w:rPr>
            </w:pPr>
            <w:r w:rsidRPr="004F33F4">
              <w:rPr>
                <w:sz w:val="28"/>
                <w:szCs w:val="28"/>
              </w:rPr>
              <w:t>13</w:t>
            </w:r>
          </w:p>
        </w:tc>
        <w:tc>
          <w:tcPr>
            <w:tcW w:w="1186" w:type="dxa"/>
          </w:tcPr>
          <w:p w:rsidR="00452A59" w:rsidRPr="009F703C" w:rsidRDefault="00452A59" w:rsidP="00335A65">
            <w:pPr>
              <w:jc w:val="center"/>
              <w:rPr>
                <w:sz w:val="28"/>
                <w:szCs w:val="28"/>
              </w:rPr>
            </w:pPr>
            <w:r w:rsidRPr="009F703C">
              <w:rPr>
                <w:sz w:val="28"/>
                <w:szCs w:val="28"/>
              </w:rPr>
              <w:t>24</w:t>
            </w:r>
          </w:p>
        </w:tc>
        <w:tc>
          <w:tcPr>
            <w:tcW w:w="1186" w:type="dxa"/>
          </w:tcPr>
          <w:p w:rsidR="00452A59" w:rsidRPr="003257E4" w:rsidRDefault="00452A59" w:rsidP="00335A65">
            <w:pPr>
              <w:jc w:val="center"/>
              <w:rPr>
                <w:sz w:val="28"/>
                <w:szCs w:val="28"/>
              </w:rPr>
            </w:pPr>
            <w:r w:rsidRPr="003257E4">
              <w:rPr>
                <w:sz w:val="28"/>
                <w:szCs w:val="28"/>
              </w:rPr>
              <w:t>35</w:t>
            </w:r>
          </w:p>
        </w:tc>
        <w:tc>
          <w:tcPr>
            <w:tcW w:w="1186" w:type="dxa"/>
          </w:tcPr>
          <w:p w:rsidR="00452A59" w:rsidRPr="00452A59" w:rsidRDefault="00452A59" w:rsidP="00335A65">
            <w:pPr>
              <w:jc w:val="center"/>
              <w:rPr>
                <w:sz w:val="28"/>
                <w:szCs w:val="28"/>
              </w:rPr>
            </w:pPr>
            <w:r w:rsidRPr="00452A59">
              <w:rPr>
                <w:sz w:val="28"/>
                <w:szCs w:val="28"/>
              </w:rPr>
              <w:t>21</w:t>
            </w:r>
          </w:p>
        </w:tc>
        <w:tc>
          <w:tcPr>
            <w:tcW w:w="1186" w:type="dxa"/>
          </w:tcPr>
          <w:p w:rsidR="00452A59" w:rsidRDefault="00452A59" w:rsidP="00335A6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29</w:t>
            </w:r>
          </w:p>
        </w:tc>
      </w:tr>
    </w:tbl>
    <w:p w:rsidR="00731D01" w:rsidRPr="00D234A2" w:rsidRDefault="00731D01" w:rsidP="006E727E">
      <w:pPr>
        <w:rPr>
          <w:sz w:val="16"/>
          <w:szCs w:val="16"/>
        </w:rPr>
      </w:pPr>
    </w:p>
    <w:p w:rsidR="00353248" w:rsidRPr="00A94D23" w:rsidRDefault="00731D01" w:rsidP="00A94D23">
      <w:pPr>
        <w:jc w:val="center"/>
      </w:pPr>
      <w:r>
        <w:t>***</w:t>
      </w:r>
    </w:p>
    <w:p w:rsidR="00AF2645" w:rsidRDefault="006806AA" w:rsidP="003257E4">
      <w:r>
        <w:rPr>
          <w:b/>
        </w:rPr>
        <w:t>II/ BILAN MORAL</w:t>
      </w:r>
    </w:p>
    <w:p w:rsidR="00501FB9" w:rsidRPr="002D252F" w:rsidRDefault="00501FB9" w:rsidP="0064712A">
      <w:pPr>
        <w:jc w:val="both"/>
        <w:rPr>
          <w:sz w:val="16"/>
          <w:szCs w:val="16"/>
        </w:rPr>
      </w:pPr>
    </w:p>
    <w:p w:rsidR="00A94D23" w:rsidRDefault="00123E0A" w:rsidP="0064712A">
      <w:pPr>
        <w:jc w:val="both"/>
      </w:pPr>
      <w:r>
        <w:rPr>
          <w:b/>
        </w:rPr>
        <w:t>Sorties APPN</w:t>
      </w:r>
      <w:r w:rsidR="00223347">
        <w:t xml:space="preserve"> : </w:t>
      </w:r>
      <w:r w:rsidR="00FB7350">
        <w:sym w:font="Wingdings" w:char="F0E0"/>
      </w:r>
      <w:r w:rsidR="00223347">
        <w:t xml:space="preserve"> 3</w:t>
      </w:r>
      <w:r w:rsidR="005C6DEE">
        <w:t xml:space="preserve"> </w:t>
      </w:r>
      <w:r w:rsidR="009F703C">
        <w:t>sortie</w:t>
      </w:r>
      <w:r w:rsidR="00FB7350">
        <w:t>s</w:t>
      </w:r>
      <w:r w:rsidR="00223347">
        <w:t xml:space="preserve"> neige</w:t>
      </w:r>
      <w:r w:rsidR="001D2495">
        <w:t xml:space="preserve"> au Col de Port</w:t>
      </w:r>
      <w:r w:rsidR="00FB7350">
        <w:t>e</w:t>
      </w:r>
      <w:r w:rsidR="003E7BBE">
        <w:t xml:space="preserve"> le mercredi</w:t>
      </w:r>
      <w:r w:rsidR="00223347">
        <w:t xml:space="preserve"> après-midi</w:t>
      </w:r>
      <w:r w:rsidR="00DF76FF">
        <w:t xml:space="preserve"> </w:t>
      </w:r>
      <w:r w:rsidR="00223347">
        <w:t>(</w:t>
      </w:r>
      <w:r w:rsidR="00DF76FF">
        <w:t>ski de fond, raquettes et luge</w:t>
      </w:r>
      <w:r w:rsidR="00223347">
        <w:t>)</w:t>
      </w:r>
      <w:r w:rsidR="00A94D23">
        <w:t xml:space="preserve"> </w:t>
      </w:r>
    </w:p>
    <w:p w:rsidR="00C6566F" w:rsidRDefault="00B845F2" w:rsidP="0064712A">
      <w:pPr>
        <w:jc w:val="both"/>
      </w:pPr>
      <w:r>
        <w:t xml:space="preserve">     </w:t>
      </w:r>
      <w:r w:rsidR="00123E0A">
        <w:t xml:space="preserve">        </w:t>
      </w:r>
      <w:r w:rsidR="00223347">
        <w:t xml:space="preserve"> </w:t>
      </w:r>
      <w:r w:rsidR="00123E0A">
        <w:t xml:space="preserve">            </w:t>
      </w:r>
      <w:r>
        <w:t xml:space="preserve"> </w:t>
      </w:r>
      <w:r w:rsidR="00C6566F">
        <w:sym w:font="Wingdings" w:char="F0E0"/>
      </w:r>
      <w:r w:rsidR="00223347">
        <w:t xml:space="preserve"> 1 sortie estivale</w:t>
      </w:r>
      <w:r w:rsidR="00C6566F">
        <w:t xml:space="preserve"> à la Bastille</w:t>
      </w:r>
      <w:r w:rsidR="00223347">
        <w:t xml:space="preserve"> (Mont-Jalla)</w:t>
      </w:r>
    </w:p>
    <w:p w:rsidR="00C6566F" w:rsidRPr="007313BD" w:rsidRDefault="00C6566F" w:rsidP="0064712A">
      <w:pPr>
        <w:jc w:val="both"/>
        <w:rPr>
          <w:sz w:val="16"/>
          <w:szCs w:val="16"/>
        </w:rPr>
      </w:pPr>
    </w:p>
    <w:p w:rsidR="00C7301F" w:rsidRPr="00B845F2" w:rsidRDefault="00DF76FF" w:rsidP="00920E04">
      <w:pPr>
        <w:jc w:val="both"/>
        <w:rPr>
          <w:b/>
        </w:rPr>
      </w:pPr>
      <w:r w:rsidRPr="00DF76FF">
        <w:rPr>
          <w:b/>
        </w:rPr>
        <w:t>Volley</w:t>
      </w:r>
      <w:r>
        <w:rPr>
          <w:b/>
        </w:rPr>
        <w:t> :</w:t>
      </w:r>
      <w:r w:rsidR="00395E66">
        <w:rPr>
          <w:b/>
        </w:rPr>
        <w:t xml:space="preserve"> </w:t>
      </w:r>
      <w:r w:rsidRPr="00DF76FF">
        <w:t>M. Billiot</w:t>
      </w:r>
      <w:r w:rsidR="00C6566F">
        <w:t xml:space="preserve"> a encadré le</w:t>
      </w:r>
      <w:r w:rsidRPr="00DF76FF">
        <w:t xml:space="preserve"> volley le</w:t>
      </w:r>
      <w:r w:rsidR="00B845F2">
        <w:t>s</w:t>
      </w:r>
      <w:r w:rsidRPr="00DF76FF">
        <w:t xml:space="preserve"> </w:t>
      </w:r>
      <w:r w:rsidR="00B845F2">
        <w:t>lundi et</w:t>
      </w:r>
      <w:r w:rsidR="00C7301F">
        <w:t xml:space="preserve"> </w:t>
      </w:r>
      <w:r w:rsidR="00B845F2">
        <w:t>jeudi</w:t>
      </w:r>
      <w:r w:rsidR="00C6566F">
        <w:t xml:space="preserve">. Des adultes du lycée </w:t>
      </w:r>
      <w:r>
        <w:t>ont participé à que</w:t>
      </w:r>
      <w:r w:rsidR="00B845F2">
        <w:t>lques entraînements le jeudi,</w:t>
      </w:r>
      <w:r>
        <w:t xml:space="preserve"> un tournoi élèves vs adultes a été organisé en fin d’année</w:t>
      </w:r>
    </w:p>
    <w:p w:rsidR="00DF76FF" w:rsidRPr="007313BD" w:rsidRDefault="00DF76FF" w:rsidP="0064712A">
      <w:pPr>
        <w:jc w:val="both"/>
        <w:rPr>
          <w:sz w:val="16"/>
          <w:szCs w:val="16"/>
        </w:rPr>
      </w:pPr>
    </w:p>
    <w:p w:rsidR="003C4544" w:rsidRDefault="00C6566F" w:rsidP="0064712A">
      <w:pPr>
        <w:jc w:val="both"/>
      </w:pPr>
      <w:r w:rsidRPr="00C6566F">
        <w:rPr>
          <w:b/>
        </w:rPr>
        <w:t>Badminton</w:t>
      </w:r>
      <w:r>
        <w:t> :  M. Mazzoni a encadré le</w:t>
      </w:r>
      <w:r w:rsidR="00BC5BDF">
        <w:t xml:space="preserve"> </w:t>
      </w:r>
      <w:proofErr w:type="spellStart"/>
      <w:r w:rsidR="00BC5BDF" w:rsidRPr="00BC5BDF">
        <w:rPr>
          <w:b/>
        </w:rPr>
        <w:t>multi</w:t>
      </w:r>
      <w:r w:rsidR="00F52339">
        <w:rPr>
          <w:b/>
        </w:rPr>
        <w:t>-</w:t>
      </w:r>
      <w:r w:rsidR="00BC5BDF" w:rsidRPr="00BC5BDF">
        <w:rPr>
          <w:b/>
        </w:rPr>
        <w:t>sport</w:t>
      </w:r>
      <w:proofErr w:type="spellEnd"/>
      <w:r w:rsidR="00BC5BDF">
        <w:t xml:space="preserve"> le mardi +</w:t>
      </w:r>
      <w:r w:rsidR="00B75F37">
        <w:t xml:space="preserve"> le</w:t>
      </w:r>
      <w:r w:rsidR="00FB2610">
        <w:t xml:space="preserve"> </w:t>
      </w:r>
      <w:r w:rsidR="003C4544" w:rsidRPr="007F7AFA">
        <w:rPr>
          <w:b/>
        </w:rPr>
        <w:t>badminton</w:t>
      </w:r>
      <w:r w:rsidR="007313BD">
        <w:t xml:space="preserve"> le vendredi, jusqu’en </w:t>
      </w:r>
      <w:r>
        <w:t>2025</w:t>
      </w:r>
    </w:p>
    <w:p w:rsidR="006C13FB" w:rsidRPr="007313BD" w:rsidRDefault="006C13FB" w:rsidP="00920E04">
      <w:pPr>
        <w:rPr>
          <w:b/>
          <w:sz w:val="16"/>
          <w:szCs w:val="16"/>
        </w:rPr>
      </w:pPr>
    </w:p>
    <w:p w:rsidR="00C7301F" w:rsidRDefault="00C7301F" w:rsidP="0064712A">
      <w:pPr>
        <w:jc w:val="both"/>
      </w:pPr>
      <w:r w:rsidRPr="00C7301F">
        <w:rPr>
          <w:b/>
        </w:rPr>
        <w:t>Musculation</w:t>
      </w:r>
      <w:r>
        <w:t xml:space="preserve"> :  M. Mazzoni a encadré la </w:t>
      </w:r>
      <w:r w:rsidRPr="00C7301F">
        <w:rPr>
          <w:b/>
        </w:rPr>
        <w:t>musculation</w:t>
      </w:r>
      <w:r>
        <w:t xml:space="preserve"> les mardi et vendredi à partir de janvier 2025</w:t>
      </w:r>
    </w:p>
    <w:p w:rsidR="00135FA9" w:rsidRPr="007313BD" w:rsidRDefault="00135FA9" w:rsidP="007870C8">
      <w:pPr>
        <w:rPr>
          <w:sz w:val="16"/>
          <w:szCs w:val="16"/>
        </w:rPr>
      </w:pPr>
    </w:p>
    <w:p w:rsidR="009B7E24" w:rsidRPr="00B845F2" w:rsidRDefault="00C7301F" w:rsidP="007870C8">
      <w:pPr>
        <w:rPr>
          <w:b/>
        </w:rPr>
      </w:pPr>
      <w:r w:rsidRPr="009B7E24">
        <w:rPr>
          <w:b/>
        </w:rPr>
        <w:t>Organisation de deux finales académiques lycées professionnels</w:t>
      </w:r>
      <w:r w:rsidR="009B7E24" w:rsidRPr="009B7E24">
        <w:rPr>
          <w:b/>
        </w:rPr>
        <w:t> :</w:t>
      </w:r>
      <w:r w:rsidR="00B845F2">
        <w:rPr>
          <w:b/>
        </w:rPr>
        <w:t xml:space="preserve"> </w:t>
      </w:r>
      <w:r w:rsidR="00FE1D14">
        <w:t xml:space="preserve"> le lycée a organisé</w:t>
      </w:r>
      <w:r w:rsidR="009B7E24" w:rsidRPr="009B7E24">
        <w:t xml:space="preserve"> les finales académiques LP de badminton (M. </w:t>
      </w:r>
      <w:r w:rsidR="00B845F2">
        <w:t>Billiot) et de basket 3 vs</w:t>
      </w:r>
      <w:r w:rsidR="009B7E24" w:rsidRPr="009B7E24">
        <w:t xml:space="preserve"> 3 (M. Mazzoni)</w:t>
      </w:r>
    </w:p>
    <w:p w:rsidR="00C7301F" w:rsidRPr="009D1978" w:rsidRDefault="00C7301F" w:rsidP="00CB6C12">
      <w:pPr>
        <w:rPr>
          <w:b/>
          <w:sz w:val="16"/>
          <w:szCs w:val="16"/>
        </w:rPr>
      </w:pPr>
    </w:p>
    <w:p w:rsidR="009B7E24" w:rsidRDefault="009B7E24" w:rsidP="0036706B">
      <w:pPr>
        <w:jc w:val="center"/>
        <w:rPr>
          <w:b/>
        </w:rPr>
      </w:pPr>
      <w:r>
        <w:rPr>
          <w:b/>
        </w:rPr>
        <w:t>***</w:t>
      </w:r>
    </w:p>
    <w:p w:rsidR="00850371" w:rsidRPr="00D16EBE" w:rsidRDefault="00CB6C12" w:rsidP="00CB6C12">
      <w:pPr>
        <w:rPr>
          <w:b/>
        </w:rPr>
      </w:pPr>
      <w:r w:rsidRPr="00D16EBE">
        <w:rPr>
          <w:b/>
        </w:rPr>
        <w:t>III/ BILAN FINANCIER (Cf. document joint)</w:t>
      </w:r>
    </w:p>
    <w:p w:rsidR="00CB6C12" w:rsidRPr="009D1978" w:rsidRDefault="00CB6C12" w:rsidP="00CB6C12">
      <w:pPr>
        <w:rPr>
          <w:b/>
          <w:color w:val="FF0000"/>
          <w:sz w:val="16"/>
          <w:szCs w:val="16"/>
        </w:rPr>
      </w:pPr>
    </w:p>
    <w:p w:rsidR="0036706B" w:rsidRDefault="00CB6C12" w:rsidP="0064712A">
      <w:pPr>
        <w:jc w:val="both"/>
      </w:pPr>
      <w:r>
        <w:t>Les dé</w:t>
      </w:r>
      <w:r w:rsidRPr="00CB6C12">
        <w:t>penses s’élèvent à</w:t>
      </w:r>
      <w:r w:rsidR="003926B1">
        <w:t xml:space="preserve"> </w:t>
      </w:r>
      <w:r w:rsidR="00E212D4">
        <w:t>1926,39</w:t>
      </w:r>
      <w:r w:rsidR="003926B1">
        <w:t xml:space="preserve"> €, les recettes à</w:t>
      </w:r>
      <w:r w:rsidR="0080101B">
        <w:t xml:space="preserve"> 1771,99</w:t>
      </w:r>
      <w:r>
        <w:t xml:space="preserve"> €, l’</w:t>
      </w:r>
      <w:r w:rsidR="002017E8">
        <w:t>AS dégage un solde</w:t>
      </w:r>
      <w:r w:rsidR="003926B1">
        <w:t xml:space="preserve"> de </w:t>
      </w:r>
      <w:r w:rsidR="0080101B">
        <w:t xml:space="preserve">– 154,90 </w:t>
      </w:r>
      <w:r w:rsidR="002017E8">
        <w:t>€.</w:t>
      </w:r>
      <w:r w:rsidR="00987F52">
        <w:t xml:space="preserve"> </w:t>
      </w:r>
      <w:r w:rsidR="00B75F37">
        <w:t>L</w:t>
      </w:r>
      <w:r w:rsidR="008C6EBF">
        <w:t>a MDL a financé l’achat d’un rameur pour 250</w:t>
      </w:r>
      <w:r w:rsidR="00FE1D14">
        <w:t xml:space="preserve"> €. M. Mazzoni a donc préféré</w:t>
      </w:r>
      <w:r w:rsidR="008C6EBF">
        <w:t xml:space="preserve"> ne pas demander l’aide annuelle traditionnelle </w:t>
      </w:r>
      <w:r w:rsidR="00FE1D14">
        <w:t xml:space="preserve">de la MDL, </w:t>
      </w:r>
      <w:r w:rsidR="008C6EBF">
        <w:t>de 200 €</w:t>
      </w:r>
      <w:r w:rsidR="00FE1D14">
        <w:t>,</w:t>
      </w:r>
      <w:r w:rsidR="000373C8">
        <w:t xml:space="preserve"> sur l’année scolaire 2024-2025</w:t>
      </w:r>
    </w:p>
    <w:p w:rsidR="00AE0128" w:rsidRPr="009D1978" w:rsidRDefault="00AE0128" w:rsidP="0064712A">
      <w:pPr>
        <w:jc w:val="both"/>
        <w:rPr>
          <w:sz w:val="16"/>
          <w:szCs w:val="16"/>
        </w:rPr>
      </w:pPr>
    </w:p>
    <w:p w:rsidR="002C03CA" w:rsidRDefault="0036706B" w:rsidP="0036706B">
      <w:pPr>
        <w:jc w:val="center"/>
      </w:pPr>
      <w:r>
        <w:t>***</w:t>
      </w:r>
    </w:p>
    <w:p w:rsidR="003926B1" w:rsidRDefault="003926B1" w:rsidP="0064712A">
      <w:pPr>
        <w:jc w:val="both"/>
        <w:rPr>
          <w:b/>
        </w:rPr>
      </w:pPr>
      <w:r>
        <w:rPr>
          <w:b/>
        </w:rPr>
        <w:t>IV/ BUDGET PRE</w:t>
      </w:r>
      <w:r w:rsidRPr="003926B1">
        <w:rPr>
          <w:b/>
        </w:rPr>
        <w:t>VISIONNEL</w:t>
      </w:r>
      <w:r>
        <w:rPr>
          <w:b/>
        </w:rPr>
        <w:t xml:space="preserve"> (Cf. document joint)</w:t>
      </w:r>
    </w:p>
    <w:p w:rsidR="00D16EBE" w:rsidRPr="009D1978" w:rsidRDefault="00D16EBE" w:rsidP="0064712A">
      <w:pPr>
        <w:jc w:val="both"/>
        <w:rPr>
          <w:b/>
          <w:sz w:val="16"/>
          <w:szCs w:val="16"/>
        </w:rPr>
      </w:pPr>
    </w:p>
    <w:p w:rsidR="00964F1A" w:rsidRDefault="00D16EBE" w:rsidP="0064712A">
      <w:pPr>
        <w:jc w:val="both"/>
      </w:pPr>
      <w:r w:rsidRPr="00D16EBE">
        <w:t>Le budget prévisionnel</w:t>
      </w:r>
      <w:r w:rsidR="00C70CE0">
        <w:t xml:space="preserve"> p</w:t>
      </w:r>
      <w:r w:rsidR="00920E04">
        <w:t>our 2025</w:t>
      </w:r>
      <w:r w:rsidR="00C70CE0">
        <w:t>-202</w:t>
      </w:r>
      <w:r w:rsidR="00920E04">
        <w:t>6</w:t>
      </w:r>
      <w:r w:rsidR="00AC4061">
        <w:t xml:space="preserve"> projette</w:t>
      </w:r>
      <w:r w:rsidR="008C6EBF">
        <w:t xml:space="preserve"> un solde quasi à l’équilibre</w:t>
      </w:r>
      <w:r w:rsidR="00E90671">
        <w:t xml:space="preserve">, </w:t>
      </w:r>
      <w:r w:rsidR="008C6EBF">
        <w:t>d’env</w:t>
      </w:r>
      <w:r w:rsidR="00252EA4">
        <w:t xml:space="preserve">iron - </w:t>
      </w:r>
      <w:r w:rsidR="008C6EBF">
        <w:t>100</w:t>
      </w:r>
      <w:r w:rsidR="003D32BD">
        <w:t xml:space="preserve"> €.</w:t>
      </w:r>
      <w:r w:rsidR="00FE319A">
        <w:t xml:space="preserve"> </w:t>
      </w:r>
      <w:r w:rsidR="00252EA4">
        <w:t>Pour des finances à</w:t>
      </w:r>
      <w:r w:rsidR="000373C8">
        <w:t xml:space="preserve"> l’équilibre, il est prévu</w:t>
      </w:r>
      <w:r w:rsidR="00252EA4">
        <w:t xml:space="preserve"> </w:t>
      </w:r>
      <w:r w:rsidR="00964F1A">
        <w:t>de limiter l’achat de petit ma</w:t>
      </w:r>
      <w:r w:rsidR="00FE3F7F">
        <w:t>tériel</w:t>
      </w:r>
      <w:r w:rsidR="000373C8">
        <w:t xml:space="preserve">, comme </w:t>
      </w:r>
      <w:r w:rsidR="00964F1A">
        <w:t>en 2022-2023</w:t>
      </w:r>
      <w:r w:rsidR="00C813F3">
        <w:t>.</w:t>
      </w:r>
      <w:r w:rsidR="000373C8">
        <w:t xml:space="preserve"> L</w:t>
      </w:r>
      <w:r w:rsidR="00252EA4">
        <w:t xml:space="preserve">es sorties neige </w:t>
      </w:r>
      <w:r w:rsidR="000373C8">
        <w:t xml:space="preserve">sont aussi supprimées </w:t>
      </w:r>
      <w:r w:rsidR="00252EA4">
        <w:t>(Cf. explications ci-aprè</w:t>
      </w:r>
      <w:r w:rsidR="00B13EDA">
        <w:t>s), au profit de sorties loisirs.</w:t>
      </w:r>
    </w:p>
    <w:p w:rsidR="00731D01" w:rsidRDefault="00252EA4" w:rsidP="00B918F2">
      <w:pPr>
        <w:jc w:val="both"/>
      </w:pPr>
      <w:r>
        <w:t>Ce</w:t>
      </w:r>
      <w:r w:rsidR="00FE3F7F">
        <w:t>pendant, si l’</w:t>
      </w:r>
      <w:r>
        <w:t>équipe</w:t>
      </w:r>
      <w:r w:rsidR="00717F90">
        <w:t xml:space="preserve"> </w:t>
      </w:r>
      <w:r w:rsidR="00395E66">
        <w:t xml:space="preserve">filles </w:t>
      </w:r>
      <w:r w:rsidR="00717F90">
        <w:t>de badminton</w:t>
      </w:r>
      <w:r>
        <w:t xml:space="preserve"> est repêchée pour les championnats de France</w:t>
      </w:r>
      <w:r w:rsidR="00A656C4">
        <w:t xml:space="preserve"> (Mulhouse)</w:t>
      </w:r>
      <w:r w:rsidR="0034274C">
        <w:t>,</w:t>
      </w:r>
      <w:r w:rsidR="00FE3F7F">
        <w:t xml:space="preserve"> cela engendrerait autour de 16</w:t>
      </w:r>
      <w:r w:rsidR="00A656C4">
        <w:t>00 € de dépenses supplémentaires. Outre l’aide aux</w:t>
      </w:r>
      <w:r w:rsidR="00FE3F7F">
        <w:t xml:space="preserve"> transports du SIVOM (environ 50</w:t>
      </w:r>
      <w:r w:rsidR="00A656C4">
        <w:t>0 €)</w:t>
      </w:r>
      <w:r w:rsidR="0034274C">
        <w:t xml:space="preserve"> u</w:t>
      </w:r>
      <w:r w:rsidR="005F2F44">
        <w:t xml:space="preserve">ne </w:t>
      </w:r>
      <w:r w:rsidR="005B0252">
        <w:t>de</w:t>
      </w:r>
      <w:r w:rsidR="00395E66">
        <w:t>mande d’aide supplémentaire exceptionnelle (300</w:t>
      </w:r>
      <w:r w:rsidR="005B0252">
        <w:t xml:space="preserve"> €, en plus</w:t>
      </w:r>
      <w:r w:rsidR="0034274C">
        <w:t xml:space="preserve"> </w:t>
      </w:r>
      <w:r w:rsidR="005F2F44">
        <w:t>de</w:t>
      </w:r>
      <w:r w:rsidR="005B0252">
        <w:t>s</w:t>
      </w:r>
      <w:r w:rsidR="005F2F44">
        <w:t xml:space="preserve"> 200 €</w:t>
      </w:r>
      <w:r w:rsidR="005B0252">
        <w:t xml:space="preserve"> annuels</w:t>
      </w:r>
      <w:r w:rsidR="005F2F44">
        <w:t>) serait faite auprès de la MDL, comme en 2023</w:t>
      </w:r>
      <w:r w:rsidR="00A656C4">
        <w:t>,</w:t>
      </w:r>
      <w:r w:rsidR="005F2F44">
        <w:t xml:space="preserve"> pour ces mêmes championnats. </w:t>
      </w:r>
      <w:r w:rsidR="00395E66">
        <w:t>L</w:t>
      </w:r>
      <w:r w:rsidR="005F2F44">
        <w:t>’UNSS régionale aiderait à haut</w:t>
      </w:r>
      <w:r w:rsidR="000373C8">
        <w:t>eur de 200 €. L</w:t>
      </w:r>
      <w:r w:rsidR="00BA796D">
        <w:t>e coût</w:t>
      </w:r>
      <w:r w:rsidR="005F2F44">
        <w:t xml:space="preserve"> pour l’AS </w:t>
      </w:r>
      <w:r w:rsidR="0034274C">
        <w:t>serai</w:t>
      </w:r>
      <w:r w:rsidR="005F2F44">
        <w:t xml:space="preserve">t </w:t>
      </w:r>
      <w:r w:rsidR="005B0252">
        <w:t xml:space="preserve">ainsi </w:t>
      </w:r>
      <w:r w:rsidR="005F2F44">
        <w:t>de</w:t>
      </w:r>
      <w:r w:rsidR="00FE3F7F">
        <w:t xml:space="preserve"> 6</w:t>
      </w:r>
      <w:r w:rsidR="0034274C">
        <w:t>00 €, soit un solde</w:t>
      </w:r>
      <w:r w:rsidR="00B13EDA">
        <w:t xml:space="preserve"> fina</w:t>
      </w:r>
      <w:r w:rsidR="0034274C">
        <w:t xml:space="preserve">l des comptes d’environ - </w:t>
      </w:r>
      <w:r w:rsidR="00826C67">
        <w:t>7</w:t>
      </w:r>
      <w:r w:rsidR="005F2F44">
        <w:t>00 €.</w:t>
      </w:r>
      <w:r w:rsidR="00B13EDA">
        <w:t xml:space="preserve"> Le fond de réserve étant </w:t>
      </w:r>
      <w:r w:rsidR="00826C67">
        <w:t xml:space="preserve">actuellement </w:t>
      </w:r>
      <w:r w:rsidR="00B13EDA">
        <w:t>de 3000 € environ, le financement de cette compéti</w:t>
      </w:r>
      <w:r w:rsidR="00717F90">
        <w:t>tion ne p</w:t>
      </w:r>
      <w:r w:rsidR="00B13EDA">
        <w:t>ose</w:t>
      </w:r>
      <w:r w:rsidR="00FE3F7F">
        <w:t>rait</w:t>
      </w:r>
      <w:r w:rsidR="00B13EDA">
        <w:t xml:space="preserve"> pas de problème. M. Mazzoni </w:t>
      </w:r>
      <w:r w:rsidR="00717F90">
        <w:t>prévoi</w:t>
      </w:r>
      <w:r w:rsidR="00AC4061">
        <w:t>t cependant, à terme, de</w:t>
      </w:r>
      <w:r w:rsidR="00717F90">
        <w:t xml:space="preserve"> </w:t>
      </w:r>
      <w:r w:rsidR="00AC4061">
        <w:t xml:space="preserve">faire une </w:t>
      </w:r>
      <w:r w:rsidR="00717F90">
        <w:t>dema</w:t>
      </w:r>
      <w:r w:rsidR="00561A91">
        <w:t>nde auprès du fond de solidarité</w:t>
      </w:r>
      <w:r w:rsidR="00717F90">
        <w:t xml:space="preserve"> UNSS.</w:t>
      </w:r>
    </w:p>
    <w:p w:rsidR="00B918F2" w:rsidRPr="00B918F2" w:rsidRDefault="00B918F2" w:rsidP="00B918F2">
      <w:pPr>
        <w:jc w:val="both"/>
        <w:rPr>
          <w:sz w:val="16"/>
          <w:szCs w:val="16"/>
        </w:rPr>
      </w:pPr>
    </w:p>
    <w:p w:rsidR="00731D01" w:rsidRPr="0036706B" w:rsidRDefault="00731D01" w:rsidP="0036706B">
      <w:pPr>
        <w:jc w:val="center"/>
        <w:rPr>
          <w:b/>
        </w:rPr>
      </w:pPr>
      <w:r>
        <w:rPr>
          <w:b/>
        </w:rPr>
        <w:t>***</w:t>
      </w:r>
    </w:p>
    <w:p w:rsidR="002017E8" w:rsidRPr="00CB6C12" w:rsidRDefault="00503008" w:rsidP="00CB6C12">
      <w:pPr>
        <w:rPr>
          <w:b/>
        </w:rPr>
      </w:pPr>
      <w:r>
        <w:rPr>
          <w:b/>
        </w:rPr>
        <w:lastRenderedPageBreak/>
        <w:t>IV/ PERSPECTIVES 2025-2026</w:t>
      </w:r>
    </w:p>
    <w:p w:rsidR="002017E8" w:rsidRPr="00B918F2" w:rsidRDefault="002017E8" w:rsidP="002017E8">
      <w:pPr>
        <w:rPr>
          <w:sz w:val="16"/>
          <w:szCs w:val="16"/>
        </w:rPr>
      </w:pPr>
    </w:p>
    <w:p w:rsidR="00592719" w:rsidRDefault="00592719" w:rsidP="00592719">
      <w:pPr>
        <w:jc w:val="both"/>
      </w:pPr>
      <w:r>
        <w:t xml:space="preserve">Il y </w:t>
      </w:r>
      <w:r w:rsidR="00561A91">
        <w:t>a 38</w:t>
      </w:r>
      <w:r w:rsidR="0045262B">
        <w:t xml:space="preserve"> licencié.e</w:t>
      </w:r>
      <w:r>
        <w:t>s,</w:t>
      </w:r>
      <w:r w:rsidR="00FE1D14">
        <w:t xml:space="preserve"> à la date de l’AG.</w:t>
      </w:r>
    </w:p>
    <w:p w:rsidR="00B918F2" w:rsidRPr="00B918F2" w:rsidRDefault="00B918F2" w:rsidP="007313BD">
      <w:pPr>
        <w:jc w:val="both"/>
        <w:rPr>
          <w:sz w:val="16"/>
          <w:szCs w:val="16"/>
        </w:rPr>
      </w:pPr>
    </w:p>
    <w:p w:rsidR="002F7187" w:rsidRDefault="00E535FE" w:rsidP="007313BD">
      <w:pPr>
        <w:jc w:val="both"/>
      </w:pPr>
      <w:r w:rsidRPr="00123E0A">
        <w:t>L’AS foncti</w:t>
      </w:r>
      <w:r w:rsidR="009D1978">
        <w:t>onne sur</w:t>
      </w:r>
      <w:r w:rsidRPr="00123E0A">
        <w:t xml:space="preserve"> la pause </w:t>
      </w:r>
      <w:r w:rsidR="00E76598" w:rsidRPr="00123E0A">
        <w:t>méridienne, de 12 h 30 à 13 h 25</w:t>
      </w:r>
      <w:r w:rsidR="00B918F2">
        <w:t xml:space="preserve">. </w:t>
      </w:r>
      <w:r w:rsidR="00592719">
        <w:t>Trois pr</w:t>
      </w:r>
      <w:r w:rsidR="00B918F2">
        <w:t>ofesseurs ont un forfait AS de trois</w:t>
      </w:r>
      <w:r w:rsidR="00592719">
        <w:t xml:space="preserve"> heures, cha</w:t>
      </w:r>
      <w:r w:rsidR="00B918F2">
        <w:t>que créneau est couvert par deux</w:t>
      </w:r>
      <w:r w:rsidR="00255232">
        <w:t xml:space="preserve"> pr</w:t>
      </w:r>
      <w:r w:rsidR="00592719">
        <w:t>ofesseurs.</w:t>
      </w:r>
      <w:r w:rsidR="00B918F2">
        <w:t xml:space="preserve"> </w:t>
      </w:r>
      <w:r w:rsidR="009B7E24">
        <w:t>Me Hon</w:t>
      </w:r>
      <w:r w:rsidR="00B918F2">
        <w:t xml:space="preserve"> et M. Guerry</w:t>
      </w:r>
      <w:r w:rsidR="002774E5">
        <w:t xml:space="preserve"> encadre</w:t>
      </w:r>
      <w:r w:rsidR="00B918F2">
        <w:t>nt</w:t>
      </w:r>
      <w:r w:rsidR="002774E5">
        <w:t xml:space="preserve"> </w:t>
      </w:r>
      <w:r w:rsidR="009B7E24">
        <w:t xml:space="preserve">du </w:t>
      </w:r>
      <w:r w:rsidR="009B7E24" w:rsidRPr="00E43655">
        <w:rPr>
          <w:b/>
        </w:rPr>
        <w:t>multisport</w:t>
      </w:r>
      <w:r w:rsidR="00B918F2">
        <w:t xml:space="preserve"> (badminton, basket</w:t>
      </w:r>
      <w:r w:rsidR="00E43655">
        <w:t>, futsal</w:t>
      </w:r>
      <w:r w:rsidR="00503008">
        <w:t>…)</w:t>
      </w:r>
      <w:r w:rsidR="00B918F2">
        <w:t> : Mme Hon</w:t>
      </w:r>
      <w:r w:rsidR="009B7E24">
        <w:t xml:space="preserve"> les lundi</w:t>
      </w:r>
      <w:r w:rsidR="00503008">
        <w:t>,</w:t>
      </w:r>
      <w:r w:rsidR="00B918F2">
        <w:t xml:space="preserve"> jeudi et vendredi, et M. Guerry</w:t>
      </w:r>
      <w:r w:rsidR="00DB6331">
        <w:t xml:space="preserve"> les lundi, mardi </w:t>
      </w:r>
      <w:r w:rsidR="00B918F2">
        <w:t>et jeudi</w:t>
      </w:r>
      <w:r w:rsidR="00592719">
        <w:t>.</w:t>
      </w:r>
      <w:r w:rsidR="00123E0A">
        <w:t xml:space="preserve"> </w:t>
      </w:r>
      <w:r w:rsidR="00503008">
        <w:t xml:space="preserve">M. Mazzoni encadre la </w:t>
      </w:r>
      <w:r w:rsidR="00503008" w:rsidRPr="00503008">
        <w:rPr>
          <w:b/>
        </w:rPr>
        <w:t>musculation</w:t>
      </w:r>
      <w:r w:rsidR="009D065C">
        <w:t xml:space="preserve"> le</w:t>
      </w:r>
      <w:r w:rsidR="00503008">
        <w:t>s</w:t>
      </w:r>
      <w:r w:rsidR="009D065C">
        <w:t xml:space="preserve"> mardi</w:t>
      </w:r>
      <w:r w:rsidR="00374F61">
        <w:t xml:space="preserve"> </w:t>
      </w:r>
      <w:r w:rsidR="00503008">
        <w:t>et</w:t>
      </w:r>
      <w:r w:rsidR="009D065C">
        <w:t xml:space="preserve"> </w:t>
      </w:r>
      <w:r w:rsidR="003D32BD">
        <w:t>vendredi</w:t>
      </w:r>
      <w:r w:rsidR="007313BD">
        <w:t xml:space="preserve"> et a déjà</w:t>
      </w:r>
      <w:r w:rsidR="00AC6D4A">
        <w:t xml:space="preserve"> </w:t>
      </w:r>
      <w:r w:rsidR="00503008">
        <w:t>en</w:t>
      </w:r>
      <w:r w:rsidR="00AE0128">
        <w:t>cadré quatre</w:t>
      </w:r>
      <w:r w:rsidR="00AC6D4A">
        <w:t xml:space="preserve"> </w:t>
      </w:r>
      <w:r w:rsidR="007313BD">
        <w:t>sorties</w:t>
      </w:r>
      <w:r w:rsidR="00AC6D4A" w:rsidRPr="00AC6D4A">
        <w:t xml:space="preserve"> le</w:t>
      </w:r>
      <w:r w:rsidR="00750719" w:rsidRPr="00AC6D4A">
        <w:t xml:space="preserve"> mercredi</w:t>
      </w:r>
      <w:r w:rsidR="007313BD">
        <w:t> :</w:t>
      </w:r>
    </w:p>
    <w:p w:rsidR="00255232" w:rsidRPr="007313BD" w:rsidRDefault="00255232" w:rsidP="009F2D2F">
      <w:pPr>
        <w:rPr>
          <w:sz w:val="16"/>
          <w:szCs w:val="16"/>
        </w:rPr>
      </w:pPr>
    </w:p>
    <w:p w:rsidR="002F7187" w:rsidRDefault="00503008" w:rsidP="009F2D2F">
      <w:r>
        <w:t xml:space="preserve">- </w:t>
      </w:r>
      <w:r w:rsidRPr="002F7187">
        <w:rPr>
          <w:b/>
        </w:rPr>
        <w:t>Journée d’Automne des Lycéens</w:t>
      </w:r>
      <w:r w:rsidR="00561A91">
        <w:t xml:space="preserve"> (JAL) à Seyssinet, le 15</w:t>
      </w:r>
      <w:r>
        <w:t xml:space="preserve"> octobre 2025</w:t>
      </w:r>
      <w:r w:rsidR="00AC6D4A">
        <w:t>. M. Guerry a permis</w:t>
      </w:r>
      <w:r w:rsidR="002F7187">
        <w:t xml:space="preserve"> l’inscription d</w:t>
      </w:r>
      <w:r w:rsidR="009D1978">
        <w:t>’une équipe complète en foot à sept</w:t>
      </w:r>
    </w:p>
    <w:p w:rsidR="002F7187" w:rsidRDefault="002F7187" w:rsidP="009F2D2F">
      <w:r>
        <w:t xml:space="preserve">- </w:t>
      </w:r>
      <w:r w:rsidRPr="002F7187">
        <w:rPr>
          <w:b/>
        </w:rPr>
        <w:t>C</w:t>
      </w:r>
      <w:r w:rsidR="00503008" w:rsidRPr="002F7187">
        <w:rPr>
          <w:b/>
        </w:rPr>
        <w:t>ross de l’Isère</w:t>
      </w:r>
      <w:r w:rsidR="00503008">
        <w:t>,</w:t>
      </w:r>
      <w:r>
        <w:t xml:space="preserve"> à Grenoble,</w:t>
      </w:r>
      <w:r w:rsidR="00503008">
        <w:t xml:space="preserve"> fin n</w:t>
      </w:r>
      <w:r>
        <w:t>o</w:t>
      </w:r>
      <w:r w:rsidR="00503008">
        <w:t>vembre 2025</w:t>
      </w:r>
      <w:r>
        <w:t xml:space="preserve">. </w:t>
      </w:r>
      <w:r w:rsidRPr="00FB43FA">
        <w:t>Me Hon</w:t>
      </w:r>
      <w:r>
        <w:t xml:space="preserve"> a occupé toute la journée un poste à l’organisation, </w:t>
      </w:r>
      <w:r w:rsidR="00592719">
        <w:t>permettant la participation de trois</w:t>
      </w:r>
      <w:r>
        <w:t xml:space="preserve"> élèves de notre lycée</w:t>
      </w:r>
    </w:p>
    <w:p w:rsidR="00AC6D4A" w:rsidRDefault="002F7187" w:rsidP="009F2D2F">
      <w:r>
        <w:t xml:space="preserve">- </w:t>
      </w:r>
      <w:r w:rsidRPr="00D87BA7">
        <w:rPr>
          <w:b/>
        </w:rPr>
        <w:t>Tournoi de futsal</w:t>
      </w:r>
      <w:r w:rsidR="00D87BA7">
        <w:t xml:space="preserve"> niveau district</w:t>
      </w:r>
      <w:r>
        <w:t>, organisé</w:t>
      </w:r>
      <w:r w:rsidR="00D87BA7">
        <w:t xml:space="preserve"> au lycée le 10 décembre</w:t>
      </w:r>
      <w:r w:rsidR="00AC6D4A">
        <w:t xml:space="preserve"> 2025</w:t>
      </w:r>
      <w:r>
        <w:t xml:space="preserve">. M. Guerry a une nouvelle fois </w:t>
      </w:r>
      <w:r w:rsidR="00AC6D4A">
        <w:t>réussi à mobiliser</w:t>
      </w:r>
      <w:r>
        <w:t xml:space="preserve"> des élèves pour présenter une équipe</w:t>
      </w:r>
    </w:p>
    <w:p w:rsidR="00AC6D4A" w:rsidRDefault="00AC6D4A" w:rsidP="009F2D2F">
      <w:r w:rsidRPr="00AC6D4A">
        <w:rPr>
          <w:b/>
        </w:rPr>
        <w:t xml:space="preserve">- Sortie bowling </w:t>
      </w:r>
      <w:r w:rsidRPr="00AC6D4A">
        <w:t>à Echirolles</w:t>
      </w:r>
      <w:r w:rsidR="00592719">
        <w:t>, fin décembre 2025. Cinq</w:t>
      </w:r>
      <w:r w:rsidR="009D1978">
        <w:t xml:space="preserve"> élèves ont participé</w:t>
      </w:r>
    </w:p>
    <w:p w:rsidR="00EA1D35" w:rsidRPr="009D1978" w:rsidRDefault="00EA1D35" w:rsidP="00255232">
      <w:pPr>
        <w:rPr>
          <w:b/>
          <w:sz w:val="16"/>
          <w:szCs w:val="16"/>
        </w:rPr>
      </w:pPr>
    </w:p>
    <w:p w:rsidR="002B27FD" w:rsidRDefault="005B39EE" w:rsidP="0064712A">
      <w:pPr>
        <w:jc w:val="both"/>
      </w:pPr>
      <w:r w:rsidRPr="006404FC">
        <w:rPr>
          <w:b/>
        </w:rPr>
        <w:t>La pratique féminine</w:t>
      </w:r>
      <w:r>
        <w:t xml:space="preserve"> : </w:t>
      </w:r>
      <w:r w:rsidR="002B27FD">
        <w:t>deu</w:t>
      </w:r>
      <w:r w:rsidR="006F300B">
        <w:t xml:space="preserve">x </w:t>
      </w:r>
      <w:r w:rsidR="00346F5C">
        <w:t>classes ont été créé</w:t>
      </w:r>
      <w:r w:rsidR="006F300B">
        <w:t xml:space="preserve">es, surtout </w:t>
      </w:r>
      <w:r w:rsidR="002B27FD">
        <w:t>féminines, en T AEPE et T AAGA. Ceci permet</w:t>
      </w:r>
      <w:r w:rsidR="00346F5C">
        <w:t xml:space="preserve"> notamment</w:t>
      </w:r>
      <w:r w:rsidR="002B27FD">
        <w:t xml:space="preserve"> de maintenir un nombre cons</w:t>
      </w:r>
      <w:r w:rsidR="00FE1D14">
        <w:t>équent de filles à l’AS, soit 12</w:t>
      </w:r>
      <w:r w:rsidR="002B27FD">
        <w:t xml:space="preserve"> </w:t>
      </w:r>
      <w:r w:rsidR="00346F5C">
        <w:t xml:space="preserve">en </w:t>
      </w:r>
      <w:r w:rsidR="002B27FD">
        <w:t>2025-2026 (8 en 2024-2025).</w:t>
      </w:r>
    </w:p>
    <w:p w:rsidR="00DB6331" w:rsidRPr="009D1978" w:rsidRDefault="00DB6331" w:rsidP="00AE0128">
      <w:pPr>
        <w:jc w:val="center"/>
        <w:rPr>
          <w:b/>
          <w:sz w:val="16"/>
          <w:szCs w:val="16"/>
        </w:rPr>
      </w:pPr>
    </w:p>
    <w:p w:rsidR="002B27FD" w:rsidRPr="00DB6331" w:rsidRDefault="002B27FD" w:rsidP="0064712A">
      <w:pPr>
        <w:jc w:val="both"/>
      </w:pPr>
      <w:r w:rsidRPr="00DB6331">
        <w:t xml:space="preserve">Les </w:t>
      </w:r>
      <w:r w:rsidRPr="00346F5C">
        <w:rPr>
          <w:b/>
        </w:rPr>
        <w:t>sorties neige</w:t>
      </w:r>
      <w:r w:rsidRPr="00DB6331">
        <w:t xml:space="preserve"> o</w:t>
      </w:r>
      <w:r w:rsidR="00DB6331" w:rsidRPr="00DB6331">
        <w:t>nt dû être annulées cette année</w:t>
      </w:r>
      <w:r w:rsidRPr="00DB6331">
        <w:t>. Le prix du taxi a a</w:t>
      </w:r>
      <w:r w:rsidR="00346F5C">
        <w:t>ugmenté de 150 à 190 € par sorti</w:t>
      </w:r>
      <w:r w:rsidRPr="00DB6331">
        <w:t>e. Même si le SIVOM no</w:t>
      </w:r>
      <w:r w:rsidR="00346F5C">
        <w:t>us rembourse 60 % des transports</w:t>
      </w:r>
      <w:r w:rsidRPr="00DB6331">
        <w:t xml:space="preserve">, M. Mazzoni a préféré </w:t>
      </w:r>
      <w:r w:rsidR="00AE0128">
        <w:t xml:space="preserve">cette année </w:t>
      </w:r>
      <w:r w:rsidR="00DB6331">
        <w:t>des sorties loisirs (bowling, mini-golf…</w:t>
      </w:r>
      <w:r w:rsidR="00AE0128">
        <w:t>),</w:t>
      </w:r>
      <w:r w:rsidR="00346F5C">
        <w:t xml:space="preserve"> moins onéreuses.</w:t>
      </w:r>
    </w:p>
    <w:p w:rsidR="002B27FD" w:rsidRPr="009D1978" w:rsidRDefault="002B27FD" w:rsidP="00255232">
      <w:pPr>
        <w:jc w:val="center"/>
        <w:rPr>
          <w:b/>
          <w:sz w:val="16"/>
          <w:szCs w:val="16"/>
        </w:rPr>
      </w:pPr>
    </w:p>
    <w:p w:rsidR="00DB6331" w:rsidRPr="0036706B" w:rsidRDefault="00DB6331" w:rsidP="00EF2CF5">
      <w:pPr>
        <w:rPr>
          <w:b/>
        </w:rPr>
      </w:pPr>
      <w:r>
        <w:rPr>
          <w:b/>
        </w:rPr>
        <w:t>Badminton :</w:t>
      </w:r>
      <w:r w:rsidR="0036706B">
        <w:rPr>
          <w:b/>
        </w:rPr>
        <w:t xml:space="preserve"> </w:t>
      </w:r>
      <w:r>
        <w:t>M. Gue</w:t>
      </w:r>
      <w:r w:rsidR="00D8044B">
        <w:t>r</w:t>
      </w:r>
      <w:r>
        <w:t>ry a ré</w:t>
      </w:r>
      <w:r w:rsidR="00592719">
        <w:t>ussi à qualifier deux</w:t>
      </w:r>
      <w:r>
        <w:t xml:space="preserve"> é</w:t>
      </w:r>
      <w:r w:rsidRPr="00DB6331">
        <w:t>quipes (une garç</w:t>
      </w:r>
      <w:r w:rsidR="0036706B">
        <w:t>on</w:t>
      </w:r>
      <w:r>
        <w:t xml:space="preserve"> et une fi</w:t>
      </w:r>
      <w:r w:rsidR="0036706B">
        <w:t>lle</w:t>
      </w:r>
      <w:r>
        <w:t>) à la finale académiq</w:t>
      </w:r>
      <w:r w:rsidR="00AE0128">
        <w:t>ue</w:t>
      </w:r>
      <w:r w:rsidR="00D8044B">
        <w:t>. Les deux équipes sont vice-championnes départementales</w:t>
      </w:r>
      <w:r w:rsidR="00AE0128">
        <w:t xml:space="preserve"> à Bourgoin</w:t>
      </w:r>
      <w:r w:rsidR="00D8044B">
        <w:t> !</w:t>
      </w:r>
    </w:p>
    <w:p w:rsidR="00E45B1E" w:rsidRDefault="00D8044B">
      <w:r w:rsidRPr="00255232">
        <w:t>La finale académique a eu lieu chez nous</w:t>
      </w:r>
      <w:r>
        <w:t xml:space="preserve">, le 4 février 2026. </w:t>
      </w:r>
      <w:r w:rsidR="00E43655">
        <w:t>Le</w:t>
      </w:r>
      <w:r>
        <w:t xml:space="preserve"> lycée Dolto </w:t>
      </w:r>
      <w:r w:rsidR="00A94D23">
        <w:t xml:space="preserve">aura ainsi organisé quatre finales </w:t>
      </w:r>
    </w:p>
    <w:p w:rsidR="001105E5" w:rsidRDefault="00A94D23">
      <w:r>
        <w:t>académiques en quatre</w:t>
      </w:r>
      <w:r w:rsidR="00D8044B">
        <w:t xml:space="preserve"> ans : badminton en 2023, 2025 et 2026, basket 3 v</w:t>
      </w:r>
      <w:r>
        <w:t>s</w:t>
      </w:r>
      <w:r w:rsidR="00D8044B">
        <w:t xml:space="preserve"> 3 en 2025</w:t>
      </w:r>
    </w:p>
    <w:p w:rsidR="00E45B1E" w:rsidRPr="00E45B1E" w:rsidRDefault="00E45B1E">
      <w:pPr>
        <w:rPr>
          <w:sz w:val="16"/>
          <w:szCs w:val="16"/>
        </w:rPr>
      </w:pPr>
    </w:p>
    <w:p w:rsidR="00E45B1E" w:rsidRDefault="00E45B1E">
      <w:r w:rsidRPr="00E45B1E">
        <w:rPr>
          <w:b/>
        </w:rPr>
        <w:t>Jeunes officiels</w:t>
      </w:r>
      <w:r w:rsidR="00561A91">
        <w:t> : six</w:t>
      </w:r>
      <w:r>
        <w:t xml:space="preserve"> JO ont été validé.es au niveau départemental en badminton,</w:t>
      </w:r>
      <w:r w:rsidRPr="00561A91">
        <w:t xml:space="preserve"> trois</w:t>
      </w:r>
      <w:r>
        <w:t xml:space="preserve"> au niveau académique</w:t>
      </w:r>
    </w:p>
    <w:p w:rsidR="00D8044B" w:rsidRPr="009D1978" w:rsidRDefault="00D8044B">
      <w:pPr>
        <w:rPr>
          <w:sz w:val="16"/>
          <w:szCs w:val="16"/>
        </w:rPr>
      </w:pPr>
    </w:p>
    <w:p w:rsidR="00E43655" w:rsidRDefault="00E91098" w:rsidP="00255232">
      <w:r>
        <w:t xml:space="preserve">Deux </w:t>
      </w:r>
      <w:r w:rsidRPr="00E91098">
        <w:rPr>
          <w:b/>
        </w:rPr>
        <w:t>sorties loisirs</w:t>
      </w:r>
      <w:r>
        <w:t xml:space="preserve"> sont encore pré</w:t>
      </w:r>
      <w:r w:rsidR="0036706B">
        <w:t>vues au printemps : bowling (</w:t>
      </w:r>
      <w:r w:rsidR="00EF6233">
        <w:t xml:space="preserve">site </w:t>
      </w:r>
      <w:r w:rsidR="0036706B">
        <w:t>Neyrpic), et</w:t>
      </w:r>
      <w:r>
        <w:t xml:space="preserve"> mini-golf</w:t>
      </w:r>
      <w:r w:rsidR="00255232">
        <w:t xml:space="preserve"> </w:t>
      </w:r>
    </w:p>
    <w:p w:rsidR="00731D01" w:rsidRPr="009D1978" w:rsidRDefault="00731D01">
      <w:pPr>
        <w:rPr>
          <w:sz w:val="16"/>
          <w:szCs w:val="16"/>
        </w:rPr>
      </w:pPr>
    </w:p>
    <w:p w:rsidR="00731D01" w:rsidRPr="00AE0128" w:rsidRDefault="00731D01" w:rsidP="00AE0128">
      <w:pPr>
        <w:jc w:val="center"/>
      </w:pPr>
      <w:r>
        <w:t>***</w:t>
      </w:r>
    </w:p>
    <w:p w:rsidR="00606CDE" w:rsidRPr="00731D01" w:rsidRDefault="00606CDE">
      <w:pPr>
        <w:rPr>
          <w:b/>
        </w:rPr>
      </w:pPr>
      <w:r w:rsidRPr="00731D01">
        <w:rPr>
          <w:b/>
        </w:rPr>
        <w:t xml:space="preserve">V/ </w:t>
      </w:r>
      <w:r w:rsidR="00731D01" w:rsidRPr="00731D01">
        <w:rPr>
          <w:b/>
        </w:rPr>
        <w:t>ELECTION DU BUREAU</w:t>
      </w:r>
    </w:p>
    <w:p w:rsidR="00606CDE" w:rsidRPr="009F0999" w:rsidRDefault="00606CDE">
      <w:pPr>
        <w:rPr>
          <w:sz w:val="16"/>
          <w:szCs w:val="16"/>
        </w:rPr>
      </w:pPr>
    </w:p>
    <w:p w:rsidR="00FE40B3" w:rsidRDefault="00E46B3E">
      <w:r>
        <w:t>Présidente : Mme Ambrogio</w:t>
      </w:r>
      <w:r w:rsidR="009F0999">
        <w:t xml:space="preserve"> / </w:t>
      </w:r>
      <w:r>
        <w:t>Vice</w:t>
      </w:r>
      <w:r w:rsidR="00606CDE">
        <w:t xml:space="preserve">–présidents : </w:t>
      </w:r>
      <w:r w:rsidR="00F10A7A">
        <w:t>Paul Amiez et Momory Gamy</w:t>
      </w:r>
    </w:p>
    <w:p w:rsidR="00606CDE" w:rsidRDefault="00FE40B3">
      <w:r>
        <w:t>Trésorier : M. Mazzoni</w:t>
      </w:r>
      <w:r w:rsidR="009F0999">
        <w:t xml:space="preserve"> / </w:t>
      </w:r>
      <w:r w:rsidR="00731D01">
        <w:t>Tréso</w:t>
      </w:r>
      <w:r w:rsidR="00F10A7A">
        <w:t xml:space="preserve">rière-adjointe </w:t>
      </w:r>
      <w:r>
        <w:t xml:space="preserve">: </w:t>
      </w:r>
      <w:r w:rsidR="00D033E8">
        <w:t>Gaëlle Nt</w:t>
      </w:r>
      <w:r w:rsidR="00F10A7A">
        <w:t>umba</w:t>
      </w:r>
    </w:p>
    <w:p w:rsidR="00606CDE" w:rsidRDefault="00606CDE">
      <w:r>
        <w:t>Secrétaire</w:t>
      </w:r>
      <w:r w:rsidR="00F92678">
        <w:t> :</w:t>
      </w:r>
      <w:r>
        <w:t xml:space="preserve"> M. Mazzoni</w:t>
      </w:r>
      <w:r w:rsidR="009F0999">
        <w:t xml:space="preserve"> / </w:t>
      </w:r>
      <w:r w:rsidR="00F617E6">
        <w:t>Secrétaire-</w:t>
      </w:r>
      <w:r w:rsidR="00D8044B">
        <w:t>adjoint</w:t>
      </w:r>
      <w:r w:rsidR="00F10A7A">
        <w:t>e</w:t>
      </w:r>
      <w:r w:rsidR="00D8044B">
        <w:t> :</w:t>
      </w:r>
      <w:r w:rsidR="00F10A7A">
        <w:t xml:space="preserve"> Emmah Said</w:t>
      </w:r>
      <w:bookmarkStart w:id="0" w:name="_GoBack"/>
      <w:bookmarkEnd w:id="0"/>
    </w:p>
    <w:p w:rsidR="00731D01" w:rsidRDefault="0086525D">
      <w:r>
        <w:t xml:space="preserve">Professeurs </w:t>
      </w:r>
      <w:r w:rsidR="00A94D23">
        <w:t>d’EPS : M</w:t>
      </w:r>
      <w:r w:rsidR="00D8044B">
        <w:t>e Hon, M. Guerry</w:t>
      </w:r>
      <w:r w:rsidR="00A94D23">
        <w:t xml:space="preserve"> et M. Mazzon</w:t>
      </w:r>
      <w:r w:rsidR="00255232">
        <w:t>i</w:t>
      </w:r>
    </w:p>
    <w:p w:rsidR="00255232" w:rsidRPr="002D252F" w:rsidRDefault="00255232">
      <w:pPr>
        <w:rPr>
          <w:sz w:val="16"/>
          <w:szCs w:val="16"/>
        </w:rPr>
      </w:pPr>
    </w:p>
    <w:p w:rsidR="007701BA" w:rsidRPr="00255232" w:rsidRDefault="002774E5" w:rsidP="00255232">
      <w:pPr>
        <w:jc w:val="center"/>
      </w:pPr>
      <w:r>
        <w:t>**</w:t>
      </w:r>
      <w:r w:rsidR="00B143D6">
        <w:t>*</w:t>
      </w:r>
    </w:p>
    <w:p w:rsidR="007701BA" w:rsidRPr="009F245C" w:rsidRDefault="00731D01">
      <w:pPr>
        <w:rPr>
          <w:b/>
        </w:rPr>
      </w:pPr>
      <w:r>
        <w:rPr>
          <w:b/>
        </w:rPr>
        <w:t xml:space="preserve">VI/ </w:t>
      </w:r>
      <w:r w:rsidR="0038180F">
        <w:rPr>
          <w:b/>
        </w:rPr>
        <w:t>QUESTIONS DIVE</w:t>
      </w:r>
      <w:r>
        <w:rPr>
          <w:b/>
        </w:rPr>
        <w:t>RSES </w:t>
      </w:r>
    </w:p>
    <w:p w:rsidR="007701BA" w:rsidRPr="002D252F" w:rsidRDefault="007701BA">
      <w:pPr>
        <w:rPr>
          <w:sz w:val="16"/>
          <w:szCs w:val="16"/>
        </w:rPr>
      </w:pPr>
    </w:p>
    <w:p w:rsidR="00EF2CF5" w:rsidRDefault="00EF2CF5" w:rsidP="00EF2CF5">
      <w:r>
        <w:t xml:space="preserve">M. Mazzoni fait </w:t>
      </w:r>
      <w:r w:rsidR="00E91098">
        <w:t xml:space="preserve">de nouveau </w:t>
      </w:r>
      <w:r>
        <w:t>la remarque que, selon lui, il y a de plus en plus d’élèves ayant cours en</w:t>
      </w:r>
      <w:r w:rsidR="007C4D3B">
        <w:t>tre 12 h 30 et 13 h 25, pour raison</w:t>
      </w:r>
      <w:r>
        <w:t xml:space="preserve"> d’organisation</w:t>
      </w:r>
      <w:r w:rsidR="007C4D3B">
        <w:t xml:space="preserve"> interne. Cela a </w:t>
      </w:r>
      <w:r w:rsidR="00E91098">
        <w:t>de nouveau</w:t>
      </w:r>
      <w:r w:rsidR="007C4D3B">
        <w:t xml:space="preserve"> </w:t>
      </w:r>
      <w:r w:rsidR="00346F5C">
        <w:t>empêché quelques</w:t>
      </w:r>
      <w:r>
        <w:t xml:space="preserve"> élèves de se licencier</w:t>
      </w:r>
    </w:p>
    <w:p w:rsidR="007C4D3B" w:rsidRDefault="007C4D3B" w:rsidP="00EF2CF5">
      <w:pPr>
        <w:rPr>
          <w:sz w:val="16"/>
          <w:szCs w:val="16"/>
        </w:rPr>
      </w:pPr>
    </w:p>
    <w:p w:rsidR="002D252F" w:rsidRDefault="007C4D3B" w:rsidP="00EF2CF5">
      <w:r>
        <w:rPr>
          <w:sz w:val="16"/>
          <w:szCs w:val="16"/>
        </w:rPr>
        <w:t>L</w:t>
      </w:r>
      <w:r w:rsidR="002D252F">
        <w:t>e lycée remercie</w:t>
      </w:r>
      <w:r>
        <w:t xml:space="preserve"> de nouveau</w:t>
      </w:r>
      <w:r w:rsidR="002D252F">
        <w:t xml:space="preserve"> le SIVOM pour son</w:t>
      </w:r>
      <w:r>
        <w:t xml:space="preserve"> aide</w:t>
      </w:r>
      <w:r w:rsidR="002D252F">
        <w:t xml:space="preserve"> précieuse, sans laquel</w:t>
      </w:r>
      <w:r>
        <w:t>le l’AS ne pourrait fonctionner</w:t>
      </w:r>
    </w:p>
    <w:p w:rsidR="009F0999" w:rsidRPr="002D252F" w:rsidRDefault="009F0999">
      <w:pPr>
        <w:rPr>
          <w:sz w:val="16"/>
          <w:szCs w:val="16"/>
        </w:rPr>
      </w:pPr>
    </w:p>
    <w:p w:rsidR="00E91098" w:rsidRDefault="00FC0461">
      <w:r>
        <w:t xml:space="preserve">La salle </w:t>
      </w:r>
      <w:r w:rsidR="00275C4F">
        <w:t xml:space="preserve">de </w:t>
      </w:r>
      <w:r w:rsidR="00E91098">
        <w:t>musculation va être équipée d’une ‘’chaise romaine’’ en septembre 2026</w:t>
      </w:r>
      <w:r w:rsidR="002D252F">
        <w:t>. Un sac de frappe (boxe) pourra y être accroché, selon la demande de plusieurs élèves</w:t>
      </w:r>
    </w:p>
    <w:p w:rsidR="00E91098" w:rsidRDefault="00E91098"/>
    <w:p w:rsidR="00BD314A" w:rsidRDefault="00E7325B">
      <w:r>
        <w:t>Il y a eu m</w:t>
      </w:r>
      <w:r w:rsidR="006F300B">
        <w:t>oins d’</w:t>
      </w:r>
      <w:r>
        <w:t>argent récolté en cotisati</w:t>
      </w:r>
      <w:r w:rsidR="006F300B">
        <w:t>on,</w:t>
      </w:r>
      <w:r>
        <w:t xml:space="preserve"> malgré un peu plus de licencié.es. Ceci est</w:t>
      </w:r>
      <w:r w:rsidR="006F300B">
        <w:t xml:space="preserve"> lié à beaucoup d’inscriptions </w:t>
      </w:r>
      <w:r>
        <w:t>à 5 € (au lieu de 10 € en septembre 2025) en</w:t>
      </w:r>
      <w:r w:rsidR="006F300B">
        <w:t xml:space="preserve"> janvier</w:t>
      </w:r>
      <w:r>
        <w:t xml:space="preserve"> 2026</w:t>
      </w:r>
    </w:p>
    <w:p w:rsidR="00E7325B" w:rsidRDefault="00E7325B"/>
    <w:p w:rsidR="00E7325B" w:rsidRDefault="00E7325B">
      <w:r>
        <w:t>M. Mazzoni propose pour 2026-2027 de faire passer la vente des t-shirts AS à 7 €</w:t>
      </w:r>
      <w:r w:rsidR="00F10A7A">
        <w:t>,</w:t>
      </w:r>
      <w:r>
        <w:t xml:space="preserve"> au lieu de 10 €. Le prix coûta</w:t>
      </w:r>
      <w:r w:rsidR="007C4D3B">
        <w:t>nt de ces t-shirts est de 6,4 €</w:t>
      </w:r>
    </w:p>
    <w:p w:rsidR="00BD314A" w:rsidRDefault="00BD314A"/>
    <w:p w:rsidR="00BD314A" w:rsidRDefault="00BD314A"/>
    <w:p w:rsidR="00E212D4" w:rsidRDefault="00E212D4" w:rsidP="00F10A7A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lastRenderedPageBreak/>
        <w:t>BILAN FINANCIER 2024-2025</w:t>
      </w:r>
    </w:p>
    <w:p w:rsidR="00E212D4" w:rsidRDefault="00E212D4" w:rsidP="00F10A7A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AS du LP DOLTO le Fontanil</w:t>
      </w:r>
    </w:p>
    <w:tbl>
      <w:tblPr>
        <w:tblStyle w:val="Grilledutableau"/>
        <w:tblW w:w="9765" w:type="dxa"/>
        <w:jc w:val="center"/>
        <w:tblInd w:w="-318" w:type="dxa"/>
        <w:tblLook w:val="04A0" w:firstRow="1" w:lastRow="0" w:firstColumn="1" w:lastColumn="0" w:noHBand="0" w:noVBand="1"/>
      </w:tblPr>
      <w:tblGrid>
        <w:gridCol w:w="4869"/>
        <w:gridCol w:w="1632"/>
        <w:gridCol w:w="1632"/>
        <w:gridCol w:w="1632"/>
      </w:tblGrid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b/>
                <w:sz w:val="36"/>
                <w:szCs w:val="36"/>
                <w:lang w:eastAsia="en-US"/>
              </w:rPr>
            </w:pPr>
            <w:r>
              <w:rPr>
                <w:b/>
                <w:sz w:val="36"/>
                <w:szCs w:val="36"/>
              </w:rPr>
              <w:t>Libellé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b/>
                <w:sz w:val="36"/>
                <w:szCs w:val="36"/>
                <w:lang w:eastAsia="en-US"/>
              </w:rPr>
            </w:pPr>
            <w:r>
              <w:rPr>
                <w:b/>
                <w:sz w:val="36"/>
                <w:szCs w:val="36"/>
              </w:rPr>
              <w:t>DEBIT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b/>
                <w:sz w:val="36"/>
                <w:szCs w:val="36"/>
                <w:lang w:eastAsia="en-US"/>
              </w:rPr>
            </w:pPr>
            <w:r>
              <w:rPr>
                <w:b/>
                <w:sz w:val="36"/>
                <w:szCs w:val="36"/>
              </w:rPr>
              <w:t>CREDIT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b/>
                <w:sz w:val="36"/>
                <w:szCs w:val="36"/>
                <w:lang w:eastAsia="en-US"/>
              </w:rPr>
            </w:pPr>
            <w:r>
              <w:rPr>
                <w:b/>
                <w:sz w:val="36"/>
                <w:szCs w:val="36"/>
              </w:rPr>
              <w:t>SOLDE</w:t>
            </w: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affiliation UNSS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100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contrat licences UNSS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692,74  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assurance MAIF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42,40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frais bancaires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70,05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sorties APPN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128,6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transport </w:t>
            </w:r>
            <w:r>
              <w:t>(dont taxi APPN 3 x 150 = 450 €)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466,7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36"/>
                <w:szCs w:val="36"/>
              </w:rPr>
              <w:t xml:space="preserve">petit matériel </w:t>
            </w:r>
            <w:r>
              <w:t>badminton + sono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136,91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rameur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249,99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boissons/APPN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39,50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remboursement </w:t>
            </w:r>
            <w:r w:rsidRPr="00A0089F">
              <w:rPr>
                <w:sz w:val="32"/>
                <w:szCs w:val="32"/>
              </w:rPr>
              <w:t>UNSS</w:t>
            </w:r>
            <w:r w:rsidRPr="0001072D">
              <w:rPr>
                <w:sz w:val="20"/>
                <w:szCs w:val="20"/>
              </w:rPr>
              <w:t xml:space="preserve"> district km/élève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105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cotisation licences élèves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250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cotisation licences adultes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remboursement casse raquette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remboursement rameur MDL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249,99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vente T-shirts AS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subvention SIVOM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837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aide déplacements SIVOM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270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32"/>
                <w:szCs w:val="32"/>
              </w:rPr>
              <w:t>TOTAL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32"/>
                <w:szCs w:val="32"/>
              </w:rPr>
              <w:t>1926,39 €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32"/>
                <w:szCs w:val="32"/>
              </w:rPr>
              <w:t>1771,99 €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32"/>
                <w:szCs w:val="32"/>
              </w:rPr>
              <w:t>- 154,90 €</w:t>
            </w:r>
          </w:p>
        </w:tc>
      </w:tr>
    </w:tbl>
    <w:p w:rsidR="00E212D4" w:rsidRDefault="00E212D4" w:rsidP="00E212D4">
      <w:pPr>
        <w:rPr>
          <w:sz w:val="22"/>
          <w:szCs w:val="22"/>
          <w:lang w:eastAsia="en-US"/>
        </w:rPr>
      </w:pPr>
    </w:p>
    <w:p w:rsidR="00186BD3" w:rsidRDefault="00186BD3" w:rsidP="00E212D4">
      <w:pPr>
        <w:rPr>
          <w:sz w:val="28"/>
          <w:szCs w:val="28"/>
        </w:rPr>
      </w:pPr>
    </w:p>
    <w:p w:rsidR="00E212D4" w:rsidRDefault="00E212D4" w:rsidP="00E212D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Solde du compte-chèque au 31/08/2024 :  </w:t>
      </w:r>
      <w:r>
        <w:rPr>
          <w:b/>
          <w:sz w:val="28"/>
          <w:szCs w:val="28"/>
        </w:rPr>
        <w:t>4122,32 €</w:t>
      </w:r>
    </w:p>
    <w:p w:rsidR="00186BD3" w:rsidRDefault="00186BD3" w:rsidP="00E212D4">
      <w:pPr>
        <w:rPr>
          <w:sz w:val="28"/>
          <w:szCs w:val="28"/>
        </w:rPr>
      </w:pPr>
    </w:p>
    <w:p w:rsidR="00E212D4" w:rsidRDefault="00E212D4" w:rsidP="00E212D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Solde du compte-chèque au 31/08/2025 :  </w:t>
      </w:r>
      <w:r>
        <w:rPr>
          <w:b/>
          <w:sz w:val="28"/>
          <w:szCs w:val="28"/>
        </w:rPr>
        <w:t>3967,42</w:t>
      </w:r>
      <w:r>
        <w:rPr>
          <w:sz w:val="28"/>
          <w:szCs w:val="28"/>
        </w:rPr>
        <w:t xml:space="preserve">  </w:t>
      </w:r>
      <w:r>
        <w:rPr>
          <w:b/>
          <w:sz w:val="28"/>
          <w:szCs w:val="28"/>
        </w:rPr>
        <w:t>€</w:t>
      </w:r>
      <w:r>
        <w:rPr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sym w:font="Wingdings" w:char="F0E0"/>
      </w:r>
      <w:r>
        <w:rPr>
          <w:b/>
          <w:sz w:val="28"/>
          <w:szCs w:val="28"/>
        </w:rPr>
        <w:t xml:space="preserve"> - 154,90 €</w:t>
      </w:r>
    </w:p>
    <w:p w:rsidR="00186BD3" w:rsidRDefault="00186BD3" w:rsidP="00E212D4">
      <w:pPr>
        <w:rPr>
          <w:sz w:val="28"/>
          <w:szCs w:val="28"/>
        </w:rPr>
      </w:pPr>
    </w:p>
    <w:p w:rsidR="00E212D4" w:rsidRDefault="00E212D4" w:rsidP="00E212D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Solde du compte-chèque au 31/12/2025 :  </w:t>
      </w:r>
      <w:r>
        <w:rPr>
          <w:b/>
          <w:sz w:val="28"/>
          <w:szCs w:val="28"/>
        </w:rPr>
        <w:t>3291,59  €</w:t>
      </w:r>
    </w:p>
    <w:p w:rsidR="00E212D4" w:rsidRDefault="00E212D4" w:rsidP="00E212D4">
      <w:pPr>
        <w:jc w:val="center"/>
        <w:rPr>
          <w:b/>
          <w:sz w:val="48"/>
          <w:szCs w:val="48"/>
        </w:rPr>
      </w:pPr>
    </w:p>
    <w:p w:rsidR="00E212D4" w:rsidRDefault="00E212D4" w:rsidP="00E212D4">
      <w:pPr>
        <w:rPr>
          <w:b/>
          <w:sz w:val="48"/>
          <w:szCs w:val="48"/>
        </w:rPr>
      </w:pPr>
    </w:p>
    <w:p w:rsidR="00E212D4" w:rsidRDefault="00E212D4" w:rsidP="00E212D4">
      <w:pPr>
        <w:rPr>
          <w:b/>
          <w:sz w:val="48"/>
          <w:szCs w:val="48"/>
        </w:rPr>
      </w:pPr>
    </w:p>
    <w:p w:rsidR="00E212D4" w:rsidRDefault="00E212D4" w:rsidP="00E212D4">
      <w:pPr>
        <w:rPr>
          <w:b/>
          <w:sz w:val="48"/>
          <w:szCs w:val="48"/>
        </w:rPr>
      </w:pPr>
    </w:p>
    <w:p w:rsidR="00E212D4" w:rsidRDefault="00E212D4" w:rsidP="00E212D4">
      <w:pPr>
        <w:rPr>
          <w:b/>
          <w:sz w:val="48"/>
          <w:szCs w:val="48"/>
        </w:rPr>
      </w:pPr>
    </w:p>
    <w:p w:rsidR="00186BD3" w:rsidRDefault="00186BD3" w:rsidP="00E212D4">
      <w:pPr>
        <w:rPr>
          <w:b/>
          <w:sz w:val="48"/>
          <w:szCs w:val="48"/>
        </w:rPr>
      </w:pPr>
    </w:p>
    <w:p w:rsidR="00186BD3" w:rsidRDefault="00186BD3" w:rsidP="00E212D4">
      <w:pPr>
        <w:rPr>
          <w:b/>
          <w:sz w:val="48"/>
          <w:szCs w:val="48"/>
        </w:rPr>
      </w:pPr>
    </w:p>
    <w:p w:rsidR="00E212D4" w:rsidRDefault="00E212D4" w:rsidP="00E212D4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lastRenderedPageBreak/>
        <w:t>PREVISION BUDGET 2025-2026</w:t>
      </w:r>
    </w:p>
    <w:p w:rsidR="00E212D4" w:rsidRDefault="00E212D4" w:rsidP="00E212D4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AS du LP DOLTO le Fontanil</w:t>
      </w:r>
    </w:p>
    <w:p w:rsidR="00E212D4" w:rsidRDefault="00E212D4" w:rsidP="00E212D4">
      <w:pPr>
        <w:jc w:val="center"/>
        <w:rPr>
          <w:b/>
          <w:sz w:val="32"/>
          <w:szCs w:val="32"/>
        </w:rPr>
      </w:pPr>
    </w:p>
    <w:tbl>
      <w:tblPr>
        <w:tblStyle w:val="Grilledutableau"/>
        <w:tblW w:w="9694" w:type="dxa"/>
        <w:jc w:val="center"/>
        <w:tblLook w:val="04A0" w:firstRow="1" w:lastRow="0" w:firstColumn="1" w:lastColumn="0" w:noHBand="0" w:noVBand="1"/>
      </w:tblPr>
      <w:tblGrid>
        <w:gridCol w:w="5077"/>
        <w:gridCol w:w="1555"/>
        <w:gridCol w:w="1617"/>
        <w:gridCol w:w="1445"/>
      </w:tblGrid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b/>
                <w:sz w:val="36"/>
                <w:szCs w:val="36"/>
                <w:lang w:eastAsia="en-US"/>
              </w:rPr>
            </w:pPr>
            <w:r>
              <w:rPr>
                <w:b/>
                <w:sz w:val="36"/>
                <w:szCs w:val="36"/>
              </w:rPr>
              <w:t>Libellé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b/>
                <w:sz w:val="36"/>
                <w:szCs w:val="36"/>
                <w:lang w:eastAsia="en-US"/>
              </w:rPr>
            </w:pPr>
            <w:r>
              <w:rPr>
                <w:b/>
                <w:sz w:val="36"/>
                <w:szCs w:val="36"/>
              </w:rPr>
              <w:t>DEBIT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b/>
                <w:sz w:val="36"/>
                <w:szCs w:val="36"/>
                <w:lang w:eastAsia="en-US"/>
              </w:rPr>
            </w:pPr>
            <w:r>
              <w:rPr>
                <w:b/>
                <w:sz w:val="36"/>
                <w:szCs w:val="36"/>
              </w:rPr>
              <w:t>CREDIT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b/>
                <w:sz w:val="36"/>
                <w:szCs w:val="36"/>
                <w:lang w:eastAsia="en-US"/>
              </w:rPr>
            </w:pPr>
            <w:r>
              <w:rPr>
                <w:b/>
                <w:sz w:val="36"/>
                <w:szCs w:val="36"/>
              </w:rPr>
              <w:t>SOLDE</w:t>
            </w: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affiliation UNSS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100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contrat licences UNSS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800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assurance MAIF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43,59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frais bancaires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75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transport 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290,2 (*)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sorties loisir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220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petit matériel </w:t>
            </w:r>
            <w:r w:rsidR="0001072D" w:rsidRPr="0001072D">
              <w:rPr>
                <w:sz w:val="20"/>
                <w:szCs w:val="20"/>
              </w:rPr>
              <w:t>(2 haltères)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50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boissons, goûter </w:t>
            </w:r>
            <w:r w:rsidR="0001072D" w:rsidRPr="0001072D">
              <w:rPr>
                <w:sz w:val="20"/>
                <w:szCs w:val="20"/>
              </w:rPr>
              <w:t>(papillotes, finale badminton</w:t>
            </w:r>
            <w:r w:rsidRPr="0001072D">
              <w:rPr>
                <w:sz w:val="16"/>
                <w:szCs w:val="16"/>
              </w:rPr>
              <w:t>)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40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remboursement </w:t>
            </w:r>
            <w:r w:rsidRPr="00A0089F">
              <w:rPr>
                <w:sz w:val="32"/>
                <w:szCs w:val="32"/>
              </w:rPr>
              <w:t>UNSS</w:t>
            </w:r>
            <w:r w:rsidRPr="0001072D">
              <w:rPr>
                <w:sz w:val="20"/>
                <w:szCs w:val="20"/>
              </w:rPr>
              <w:t xml:space="preserve"> district km/élève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98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cotisation licences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01072D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140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subvention SIVOM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3E7BBE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84</w:t>
            </w:r>
            <w:r w:rsidR="00E212D4">
              <w:rPr>
                <w:sz w:val="36"/>
                <w:szCs w:val="36"/>
              </w:rPr>
              <w:t>0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aide déplacements SIVOM </w:t>
            </w:r>
            <w:r>
              <w:t>(60 %)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 xml:space="preserve">  174 (*)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vente T-shirts AS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6F300B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3</w:t>
            </w:r>
            <w:r w:rsidR="00E212D4">
              <w:rPr>
                <w:sz w:val="36"/>
                <w:szCs w:val="36"/>
              </w:rPr>
              <w:t>0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remboursement casse raquette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3E7BBE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1</w:t>
            </w:r>
            <w:r w:rsidR="00E212D4">
              <w:rPr>
                <w:sz w:val="36"/>
                <w:szCs w:val="36"/>
              </w:rPr>
              <w:t>0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aide MDL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tabs>
                <w:tab w:val="decimal" w:pos="642"/>
                <w:tab w:val="decimal" w:pos="897"/>
              </w:tabs>
              <w:jc w:val="center"/>
              <w:rPr>
                <w:sz w:val="36"/>
                <w:szCs w:val="36"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sz w:val="36"/>
                <w:szCs w:val="36"/>
                <w:lang w:eastAsia="en-US"/>
              </w:rPr>
            </w:pPr>
            <w:r>
              <w:rPr>
                <w:sz w:val="36"/>
                <w:szCs w:val="36"/>
              </w:rPr>
              <w:t>200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2D4" w:rsidRDefault="00E212D4">
            <w:pPr>
              <w:jc w:val="center"/>
              <w:rPr>
                <w:sz w:val="36"/>
                <w:szCs w:val="36"/>
                <w:lang w:eastAsia="en-US"/>
              </w:rPr>
            </w:pPr>
          </w:p>
        </w:tc>
      </w:tr>
      <w:tr w:rsidR="00E212D4" w:rsidTr="00E212D4">
        <w:trPr>
          <w:jc w:val="center"/>
        </w:trPr>
        <w:tc>
          <w:tcPr>
            <w:tcW w:w="5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jc w:val="center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32"/>
                <w:szCs w:val="32"/>
              </w:rPr>
              <w:t>TOTAL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E212D4">
            <w:pPr>
              <w:tabs>
                <w:tab w:val="decimal" w:pos="642"/>
              </w:tabs>
              <w:jc w:val="center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32"/>
                <w:szCs w:val="32"/>
              </w:rPr>
              <w:t xml:space="preserve">1618,79 € 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01072D">
            <w:pPr>
              <w:tabs>
                <w:tab w:val="decimal" w:pos="642"/>
              </w:tabs>
              <w:jc w:val="center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32"/>
                <w:szCs w:val="32"/>
              </w:rPr>
              <w:t>152</w:t>
            </w:r>
            <w:r w:rsidR="00E212D4">
              <w:rPr>
                <w:b/>
                <w:sz w:val="32"/>
                <w:szCs w:val="32"/>
              </w:rPr>
              <w:t>2 €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2D4" w:rsidRDefault="0001072D">
            <w:pPr>
              <w:jc w:val="center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32"/>
                <w:szCs w:val="32"/>
              </w:rPr>
              <w:t>-9</w:t>
            </w:r>
            <w:r w:rsidR="00E212D4">
              <w:rPr>
                <w:b/>
                <w:sz w:val="32"/>
                <w:szCs w:val="32"/>
              </w:rPr>
              <w:t>6.79 €</w:t>
            </w:r>
          </w:p>
        </w:tc>
      </w:tr>
    </w:tbl>
    <w:p w:rsidR="00E212D4" w:rsidRDefault="00E212D4" w:rsidP="00E212D4">
      <w:pPr>
        <w:rPr>
          <w:rFonts w:asciiTheme="minorHAnsi" w:hAnsiTheme="minorHAnsi" w:cstheme="minorBidi"/>
          <w:sz w:val="22"/>
          <w:szCs w:val="22"/>
          <w:lang w:eastAsia="en-US"/>
        </w:rPr>
      </w:pPr>
    </w:p>
    <w:p w:rsidR="00E212D4" w:rsidRDefault="00E212D4" w:rsidP="00E212D4">
      <w:pPr>
        <w:jc w:val="center"/>
        <w:rPr>
          <w:sz w:val="32"/>
          <w:szCs w:val="32"/>
        </w:rPr>
      </w:pPr>
      <w:r>
        <w:rPr>
          <w:sz w:val="36"/>
          <w:szCs w:val="36"/>
        </w:rPr>
        <w:t xml:space="preserve">(*) </w:t>
      </w:r>
      <w:r>
        <w:rPr>
          <w:sz w:val="32"/>
          <w:szCs w:val="32"/>
        </w:rPr>
        <w:t>en attente de qualification éventuelle d’une équipe de badminton aux championnats de France. Coût du transport (SNCF) +/- 900 €</w:t>
      </w:r>
    </w:p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A94D23" w:rsidRDefault="00A94D23"/>
    <w:p w:rsidR="00BD314A" w:rsidRDefault="00BD314A"/>
    <w:p w:rsidR="00BD314A" w:rsidRDefault="00BD314A"/>
    <w:p w:rsidR="00BD314A" w:rsidRDefault="00BD314A"/>
    <w:p w:rsidR="00A94D23" w:rsidRDefault="00A94D23"/>
    <w:p w:rsidR="00A94D23" w:rsidRDefault="00A94D23"/>
    <w:p w:rsidR="00BD314A" w:rsidRDefault="00BD314A"/>
    <w:p w:rsidR="00BD314A" w:rsidRDefault="00BD314A"/>
    <w:p w:rsidR="00B143D6" w:rsidRDefault="00B143D6"/>
    <w:p w:rsidR="00B143D6" w:rsidRDefault="00B143D6"/>
    <w:p w:rsidR="00BD314A" w:rsidRDefault="00BD314A"/>
    <w:p w:rsidR="00BD314A" w:rsidRDefault="00BD314A"/>
    <w:p w:rsidR="00BD314A" w:rsidRDefault="00BD314A"/>
    <w:p w:rsidR="007701BA" w:rsidRPr="002774E5" w:rsidRDefault="007701BA">
      <w:pPr>
        <w:rPr>
          <w:strike/>
        </w:rPr>
      </w:pPr>
    </w:p>
    <w:p w:rsidR="007701BA" w:rsidRDefault="007701BA"/>
    <w:p w:rsidR="007701BA" w:rsidRDefault="007701BA"/>
    <w:p w:rsidR="007701BA" w:rsidRDefault="007701BA"/>
    <w:p w:rsidR="0038180F" w:rsidRDefault="0038180F" w:rsidP="009F245C"/>
    <w:sectPr w:rsidR="0038180F" w:rsidSect="00255232">
      <w:pgSz w:w="11906" w:h="16838"/>
      <w:pgMar w:top="720" w:right="720" w:bottom="720" w:left="720" w:header="720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5D7E" w:rsidRDefault="00415D7E" w:rsidP="00255232">
      <w:r>
        <w:separator/>
      </w:r>
    </w:p>
  </w:endnote>
  <w:endnote w:type="continuationSeparator" w:id="0">
    <w:p w:rsidR="00415D7E" w:rsidRDefault="00415D7E" w:rsidP="00255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5D7E" w:rsidRDefault="00415D7E" w:rsidP="00255232">
      <w:r>
        <w:separator/>
      </w:r>
    </w:p>
  </w:footnote>
  <w:footnote w:type="continuationSeparator" w:id="0">
    <w:p w:rsidR="00415D7E" w:rsidRDefault="00415D7E" w:rsidP="002552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decimal"/>
      <w:lvlText w:val="%1)"/>
      <w:lvlJc w:val="left"/>
      <w:pPr>
        <w:tabs>
          <w:tab w:val="num" w:pos="1060"/>
        </w:tabs>
        <w:ind w:left="1060" w:hanging="360"/>
      </w:pPr>
      <w:rPr>
        <w:rFonts w:hint="default"/>
        <w:b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880"/>
    <w:rsid w:val="0000245D"/>
    <w:rsid w:val="00003CF8"/>
    <w:rsid w:val="0001072D"/>
    <w:rsid w:val="0002147B"/>
    <w:rsid w:val="00035EBC"/>
    <w:rsid w:val="000373C8"/>
    <w:rsid w:val="00054B2E"/>
    <w:rsid w:val="00076151"/>
    <w:rsid w:val="000F2995"/>
    <w:rsid w:val="00106FDA"/>
    <w:rsid w:val="001105E5"/>
    <w:rsid w:val="00120732"/>
    <w:rsid w:val="00123E0A"/>
    <w:rsid w:val="00135FA9"/>
    <w:rsid w:val="001625CD"/>
    <w:rsid w:val="00186BD3"/>
    <w:rsid w:val="001A075B"/>
    <w:rsid w:val="001B07AD"/>
    <w:rsid w:val="001B09C0"/>
    <w:rsid w:val="001D2495"/>
    <w:rsid w:val="002017E8"/>
    <w:rsid w:val="00204DAE"/>
    <w:rsid w:val="0021435A"/>
    <w:rsid w:val="00223347"/>
    <w:rsid w:val="00223C55"/>
    <w:rsid w:val="00227511"/>
    <w:rsid w:val="00252EA4"/>
    <w:rsid w:val="00255232"/>
    <w:rsid w:val="00257814"/>
    <w:rsid w:val="0027343B"/>
    <w:rsid w:val="00275C4F"/>
    <w:rsid w:val="002774E5"/>
    <w:rsid w:val="002A2CE9"/>
    <w:rsid w:val="002B089E"/>
    <w:rsid w:val="002B27FD"/>
    <w:rsid w:val="002B38C7"/>
    <w:rsid w:val="002C03CA"/>
    <w:rsid w:val="002D10C5"/>
    <w:rsid w:val="002D252F"/>
    <w:rsid w:val="002D2697"/>
    <w:rsid w:val="002E0882"/>
    <w:rsid w:val="002F7187"/>
    <w:rsid w:val="003257E4"/>
    <w:rsid w:val="00335A65"/>
    <w:rsid w:val="0034274C"/>
    <w:rsid w:val="003442BE"/>
    <w:rsid w:val="00346F5C"/>
    <w:rsid w:val="00353248"/>
    <w:rsid w:val="0036706B"/>
    <w:rsid w:val="00374F61"/>
    <w:rsid w:val="00380590"/>
    <w:rsid w:val="0038180F"/>
    <w:rsid w:val="003926B1"/>
    <w:rsid w:val="00395E66"/>
    <w:rsid w:val="003C4544"/>
    <w:rsid w:val="003C58C7"/>
    <w:rsid w:val="003D32BD"/>
    <w:rsid w:val="003E5028"/>
    <w:rsid w:val="003E7BBE"/>
    <w:rsid w:val="003F1F3A"/>
    <w:rsid w:val="00415D7E"/>
    <w:rsid w:val="00420DE4"/>
    <w:rsid w:val="00447FA1"/>
    <w:rsid w:val="0045262B"/>
    <w:rsid w:val="00452A59"/>
    <w:rsid w:val="00457780"/>
    <w:rsid w:val="004975CB"/>
    <w:rsid w:val="004A24B4"/>
    <w:rsid w:val="004E5DA9"/>
    <w:rsid w:val="004F33F4"/>
    <w:rsid w:val="00501FB9"/>
    <w:rsid w:val="00503008"/>
    <w:rsid w:val="00513037"/>
    <w:rsid w:val="00516028"/>
    <w:rsid w:val="005166E4"/>
    <w:rsid w:val="00540BBC"/>
    <w:rsid w:val="005423BA"/>
    <w:rsid w:val="00561A91"/>
    <w:rsid w:val="00592719"/>
    <w:rsid w:val="0059746B"/>
    <w:rsid w:val="005B0252"/>
    <w:rsid w:val="005B39EE"/>
    <w:rsid w:val="005C13C5"/>
    <w:rsid w:val="005C374B"/>
    <w:rsid w:val="005C6DEE"/>
    <w:rsid w:val="005D4DDD"/>
    <w:rsid w:val="005D67CF"/>
    <w:rsid w:val="005E7A94"/>
    <w:rsid w:val="005F2F44"/>
    <w:rsid w:val="00606CDE"/>
    <w:rsid w:val="00622099"/>
    <w:rsid w:val="00626DD2"/>
    <w:rsid w:val="0064024E"/>
    <w:rsid w:val="006404FC"/>
    <w:rsid w:val="00645970"/>
    <w:rsid w:val="0064712A"/>
    <w:rsid w:val="00661AE3"/>
    <w:rsid w:val="0066427E"/>
    <w:rsid w:val="00670C20"/>
    <w:rsid w:val="006806AA"/>
    <w:rsid w:val="006A51B8"/>
    <w:rsid w:val="006B61D8"/>
    <w:rsid w:val="006C13FB"/>
    <w:rsid w:val="006D0429"/>
    <w:rsid w:val="006E727E"/>
    <w:rsid w:val="006F300B"/>
    <w:rsid w:val="00701B49"/>
    <w:rsid w:val="00717F90"/>
    <w:rsid w:val="007313BD"/>
    <w:rsid w:val="00731D01"/>
    <w:rsid w:val="00741F1C"/>
    <w:rsid w:val="0074319F"/>
    <w:rsid w:val="00750719"/>
    <w:rsid w:val="007701BA"/>
    <w:rsid w:val="00777216"/>
    <w:rsid w:val="00780CE0"/>
    <w:rsid w:val="007870C8"/>
    <w:rsid w:val="007A7EC8"/>
    <w:rsid w:val="007C4D3B"/>
    <w:rsid w:val="007F02A2"/>
    <w:rsid w:val="007F22C2"/>
    <w:rsid w:val="007F7AFA"/>
    <w:rsid w:val="0080101B"/>
    <w:rsid w:val="00826C67"/>
    <w:rsid w:val="00850371"/>
    <w:rsid w:val="008532EC"/>
    <w:rsid w:val="0086525D"/>
    <w:rsid w:val="00875E59"/>
    <w:rsid w:val="00881E32"/>
    <w:rsid w:val="00890551"/>
    <w:rsid w:val="00893D20"/>
    <w:rsid w:val="008C6EBF"/>
    <w:rsid w:val="008D7A29"/>
    <w:rsid w:val="008F214C"/>
    <w:rsid w:val="00902A18"/>
    <w:rsid w:val="00920E04"/>
    <w:rsid w:val="00941A84"/>
    <w:rsid w:val="00964160"/>
    <w:rsid w:val="00964F1A"/>
    <w:rsid w:val="009821FE"/>
    <w:rsid w:val="00985070"/>
    <w:rsid w:val="00987F52"/>
    <w:rsid w:val="009B7E24"/>
    <w:rsid w:val="009C6E54"/>
    <w:rsid w:val="009D065C"/>
    <w:rsid w:val="009D1978"/>
    <w:rsid w:val="009F0999"/>
    <w:rsid w:val="009F245C"/>
    <w:rsid w:val="009F2D2F"/>
    <w:rsid w:val="009F703C"/>
    <w:rsid w:val="00A0089F"/>
    <w:rsid w:val="00A26136"/>
    <w:rsid w:val="00A46599"/>
    <w:rsid w:val="00A510B7"/>
    <w:rsid w:val="00A63D74"/>
    <w:rsid w:val="00A656C4"/>
    <w:rsid w:val="00A66485"/>
    <w:rsid w:val="00A909EF"/>
    <w:rsid w:val="00A94D23"/>
    <w:rsid w:val="00A9767B"/>
    <w:rsid w:val="00AB06C1"/>
    <w:rsid w:val="00AC4061"/>
    <w:rsid w:val="00AC4B66"/>
    <w:rsid w:val="00AC6D4A"/>
    <w:rsid w:val="00AE0128"/>
    <w:rsid w:val="00AE1CAE"/>
    <w:rsid w:val="00AF2645"/>
    <w:rsid w:val="00B0533E"/>
    <w:rsid w:val="00B1385F"/>
    <w:rsid w:val="00B13EDA"/>
    <w:rsid w:val="00B143D6"/>
    <w:rsid w:val="00B254F0"/>
    <w:rsid w:val="00B26CFB"/>
    <w:rsid w:val="00B34880"/>
    <w:rsid w:val="00B4048D"/>
    <w:rsid w:val="00B515D3"/>
    <w:rsid w:val="00B532C6"/>
    <w:rsid w:val="00B613C6"/>
    <w:rsid w:val="00B75F37"/>
    <w:rsid w:val="00B845F2"/>
    <w:rsid w:val="00B87B29"/>
    <w:rsid w:val="00B918F2"/>
    <w:rsid w:val="00BA796D"/>
    <w:rsid w:val="00BB326E"/>
    <w:rsid w:val="00BB5C46"/>
    <w:rsid w:val="00BC1952"/>
    <w:rsid w:val="00BC5BDF"/>
    <w:rsid w:val="00BD314A"/>
    <w:rsid w:val="00BE6D77"/>
    <w:rsid w:val="00C278BB"/>
    <w:rsid w:val="00C351AE"/>
    <w:rsid w:val="00C6566F"/>
    <w:rsid w:val="00C70CE0"/>
    <w:rsid w:val="00C7301F"/>
    <w:rsid w:val="00C813F3"/>
    <w:rsid w:val="00CA69F5"/>
    <w:rsid w:val="00CB315E"/>
    <w:rsid w:val="00CB646D"/>
    <w:rsid w:val="00CB6C12"/>
    <w:rsid w:val="00CC63FF"/>
    <w:rsid w:val="00CE76B3"/>
    <w:rsid w:val="00D033E8"/>
    <w:rsid w:val="00D16EBE"/>
    <w:rsid w:val="00D234A2"/>
    <w:rsid w:val="00D50BE4"/>
    <w:rsid w:val="00D8044B"/>
    <w:rsid w:val="00D87BA7"/>
    <w:rsid w:val="00D87E41"/>
    <w:rsid w:val="00D9054F"/>
    <w:rsid w:val="00D96FA3"/>
    <w:rsid w:val="00DB3B96"/>
    <w:rsid w:val="00DB6331"/>
    <w:rsid w:val="00DF76FF"/>
    <w:rsid w:val="00E003BF"/>
    <w:rsid w:val="00E11036"/>
    <w:rsid w:val="00E14E04"/>
    <w:rsid w:val="00E212D4"/>
    <w:rsid w:val="00E21FE0"/>
    <w:rsid w:val="00E2590D"/>
    <w:rsid w:val="00E43655"/>
    <w:rsid w:val="00E45B1E"/>
    <w:rsid w:val="00E46B3E"/>
    <w:rsid w:val="00E506D9"/>
    <w:rsid w:val="00E535FE"/>
    <w:rsid w:val="00E65848"/>
    <w:rsid w:val="00E7325B"/>
    <w:rsid w:val="00E76598"/>
    <w:rsid w:val="00E90671"/>
    <w:rsid w:val="00E91098"/>
    <w:rsid w:val="00EA1D35"/>
    <w:rsid w:val="00EA633D"/>
    <w:rsid w:val="00EC1891"/>
    <w:rsid w:val="00EC27EA"/>
    <w:rsid w:val="00EC2C4A"/>
    <w:rsid w:val="00EC6C51"/>
    <w:rsid w:val="00ED3E25"/>
    <w:rsid w:val="00EE2B66"/>
    <w:rsid w:val="00EE68E3"/>
    <w:rsid w:val="00EF2CF5"/>
    <w:rsid w:val="00EF6233"/>
    <w:rsid w:val="00F10A7A"/>
    <w:rsid w:val="00F238F1"/>
    <w:rsid w:val="00F3214D"/>
    <w:rsid w:val="00F43D79"/>
    <w:rsid w:val="00F52339"/>
    <w:rsid w:val="00F617E6"/>
    <w:rsid w:val="00F81ADE"/>
    <w:rsid w:val="00F9177E"/>
    <w:rsid w:val="00F92678"/>
    <w:rsid w:val="00FB2413"/>
    <w:rsid w:val="00FB2610"/>
    <w:rsid w:val="00FB43FA"/>
    <w:rsid w:val="00FB7350"/>
    <w:rsid w:val="00FC0461"/>
    <w:rsid w:val="00FC1736"/>
    <w:rsid w:val="00FC7DEF"/>
    <w:rsid w:val="00FE1D14"/>
    <w:rsid w:val="00FE319A"/>
    <w:rsid w:val="00FE3F7F"/>
    <w:rsid w:val="00FE40B3"/>
    <w:rsid w:val="00FF3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5FA9"/>
    <w:pPr>
      <w:suppressAutoHyphens/>
    </w:pPr>
    <w:rPr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8Num1z0">
    <w:name w:val="WW8Num1z0"/>
    <w:rsid w:val="00135FA9"/>
    <w:rPr>
      <w:rFonts w:hint="default"/>
    </w:rPr>
  </w:style>
  <w:style w:type="character" w:customStyle="1" w:styleId="WW8Num1z1">
    <w:name w:val="WW8Num1z1"/>
    <w:rsid w:val="00135FA9"/>
  </w:style>
  <w:style w:type="character" w:customStyle="1" w:styleId="WW8Num1z2">
    <w:name w:val="WW8Num1z2"/>
    <w:rsid w:val="00135FA9"/>
  </w:style>
  <w:style w:type="character" w:customStyle="1" w:styleId="WW8Num1z3">
    <w:name w:val="WW8Num1z3"/>
    <w:rsid w:val="00135FA9"/>
  </w:style>
  <w:style w:type="character" w:customStyle="1" w:styleId="WW8Num1z4">
    <w:name w:val="WW8Num1z4"/>
    <w:rsid w:val="00135FA9"/>
  </w:style>
  <w:style w:type="character" w:customStyle="1" w:styleId="WW8Num1z5">
    <w:name w:val="WW8Num1z5"/>
    <w:rsid w:val="00135FA9"/>
  </w:style>
  <w:style w:type="character" w:customStyle="1" w:styleId="WW8Num1z6">
    <w:name w:val="WW8Num1z6"/>
    <w:rsid w:val="00135FA9"/>
  </w:style>
  <w:style w:type="character" w:customStyle="1" w:styleId="WW8Num1z7">
    <w:name w:val="WW8Num1z7"/>
    <w:rsid w:val="00135FA9"/>
  </w:style>
  <w:style w:type="character" w:customStyle="1" w:styleId="WW8Num1z8">
    <w:name w:val="WW8Num1z8"/>
    <w:rsid w:val="00135FA9"/>
  </w:style>
  <w:style w:type="character" w:customStyle="1" w:styleId="WW8Num2z0">
    <w:name w:val="WW8Num2z0"/>
    <w:rsid w:val="00135FA9"/>
    <w:rPr>
      <w:rFonts w:ascii="Times New Roman" w:eastAsia="Times New Roman" w:hAnsi="Times New Roman" w:cs="Times New Roman" w:hint="default"/>
    </w:rPr>
  </w:style>
  <w:style w:type="character" w:customStyle="1" w:styleId="WW8Num2z1">
    <w:name w:val="WW8Num2z1"/>
    <w:rsid w:val="00135FA9"/>
    <w:rPr>
      <w:rFonts w:ascii="Courier New" w:hAnsi="Courier New" w:cs="Courier New" w:hint="default"/>
    </w:rPr>
  </w:style>
  <w:style w:type="character" w:customStyle="1" w:styleId="WW8Num2z2">
    <w:name w:val="WW8Num2z2"/>
    <w:rsid w:val="00135FA9"/>
    <w:rPr>
      <w:rFonts w:ascii="Wingdings" w:hAnsi="Wingdings" w:cs="Wingdings" w:hint="default"/>
    </w:rPr>
  </w:style>
  <w:style w:type="character" w:customStyle="1" w:styleId="WW8Num2z3">
    <w:name w:val="WW8Num2z3"/>
    <w:rsid w:val="00135FA9"/>
    <w:rPr>
      <w:rFonts w:ascii="Symbol" w:hAnsi="Symbol" w:cs="Symbol" w:hint="default"/>
    </w:rPr>
  </w:style>
  <w:style w:type="character" w:customStyle="1" w:styleId="WW8Num3z0">
    <w:name w:val="WW8Num3z0"/>
    <w:rsid w:val="00135FA9"/>
    <w:rPr>
      <w:rFonts w:hint="default"/>
      <w:b/>
    </w:rPr>
  </w:style>
  <w:style w:type="character" w:customStyle="1" w:styleId="WW8Num3z1">
    <w:name w:val="WW8Num3z1"/>
    <w:rsid w:val="00135FA9"/>
  </w:style>
  <w:style w:type="character" w:customStyle="1" w:styleId="WW8Num3z2">
    <w:name w:val="WW8Num3z2"/>
    <w:rsid w:val="00135FA9"/>
  </w:style>
  <w:style w:type="character" w:customStyle="1" w:styleId="WW8Num3z3">
    <w:name w:val="WW8Num3z3"/>
    <w:rsid w:val="00135FA9"/>
  </w:style>
  <w:style w:type="character" w:customStyle="1" w:styleId="WW8Num3z4">
    <w:name w:val="WW8Num3z4"/>
    <w:rsid w:val="00135FA9"/>
  </w:style>
  <w:style w:type="character" w:customStyle="1" w:styleId="WW8Num3z5">
    <w:name w:val="WW8Num3z5"/>
    <w:rsid w:val="00135FA9"/>
  </w:style>
  <w:style w:type="character" w:customStyle="1" w:styleId="WW8Num3z6">
    <w:name w:val="WW8Num3z6"/>
    <w:rsid w:val="00135FA9"/>
  </w:style>
  <w:style w:type="character" w:customStyle="1" w:styleId="WW8Num3z7">
    <w:name w:val="WW8Num3z7"/>
    <w:rsid w:val="00135FA9"/>
  </w:style>
  <w:style w:type="character" w:customStyle="1" w:styleId="WW8Num3z8">
    <w:name w:val="WW8Num3z8"/>
    <w:rsid w:val="00135FA9"/>
  </w:style>
  <w:style w:type="character" w:customStyle="1" w:styleId="Policepardfaut1">
    <w:name w:val="Police par défaut1"/>
    <w:rsid w:val="00135FA9"/>
  </w:style>
  <w:style w:type="paragraph" w:customStyle="1" w:styleId="Titre1">
    <w:name w:val="Titre1"/>
    <w:basedOn w:val="Normal"/>
    <w:next w:val="Corpsdetexte"/>
    <w:rsid w:val="00135FA9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sdetexte">
    <w:name w:val="Body Text"/>
    <w:basedOn w:val="Normal"/>
    <w:rsid w:val="00135FA9"/>
    <w:pPr>
      <w:spacing w:after="120"/>
    </w:pPr>
  </w:style>
  <w:style w:type="paragraph" w:styleId="Liste">
    <w:name w:val="List"/>
    <w:basedOn w:val="Corpsdetexte"/>
    <w:rsid w:val="00135FA9"/>
    <w:rPr>
      <w:rFonts w:cs="Mangal"/>
    </w:rPr>
  </w:style>
  <w:style w:type="paragraph" w:customStyle="1" w:styleId="Lgende1">
    <w:name w:val="Légende1"/>
    <w:basedOn w:val="Normal"/>
    <w:rsid w:val="00135FA9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"/>
    <w:rsid w:val="00135FA9"/>
    <w:pPr>
      <w:suppressLineNumbers/>
    </w:pPr>
    <w:rPr>
      <w:rFonts w:cs="Mangal"/>
    </w:rPr>
  </w:style>
  <w:style w:type="paragraph" w:styleId="Paragraphedeliste">
    <w:name w:val="List Paragraph"/>
    <w:basedOn w:val="Normal"/>
    <w:qFormat/>
    <w:rsid w:val="00135FA9"/>
    <w:pPr>
      <w:ind w:left="708"/>
    </w:pPr>
  </w:style>
  <w:style w:type="paragraph" w:customStyle="1" w:styleId="Contenudetableau">
    <w:name w:val="Contenu de tableau"/>
    <w:basedOn w:val="Normal"/>
    <w:rsid w:val="00135FA9"/>
    <w:pPr>
      <w:suppressLineNumbers/>
    </w:pPr>
  </w:style>
  <w:style w:type="paragraph" w:customStyle="1" w:styleId="Titredetableau">
    <w:name w:val="Titre de tableau"/>
    <w:basedOn w:val="Contenudetableau"/>
    <w:rsid w:val="00135FA9"/>
    <w:pPr>
      <w:jc w:val="center"/>
    </w:pPr>
    <w:rPr>
      <w:b/>
      <w:bCs/>
    </w:rPr>
  </w:style>
  <w:style w:type="table" w:styleId="Grilledutableau">
    <w:name w:val="Table Grid"/>
    <w:basedOn w:val="TableauNormal"/>
    <w:uiPriority w:val="59"/>
    <w:rsid w:val="006E727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25523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255232"/>
    <w:rPr>
      <w:sz w:val="24"/>
      <w:szCs w:val="24"/>
      <w:lang w:eastAsia="ar-SA"/>
    </w:rPr>
  </w:style>
  <w:style w:type="paragraph" w:styleId="Pieddepage">
    <w:name w:val="footer"/>
    <w:basedOn w:val="Normal"/>
    <w:link w:val="PieddepageCar"/>
    <w:uiPriority w:val="99"/>
    <w:unhideWhenUsed/>
    <w:rsid w:val="0025523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255232"/>
    <w:rPr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5FA9"/>
    <w:pPr>
      <w:suppressAutoHyphens/>
    </w:pPr>
    <w:rPr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8Num1z0">
    <w:name w:val="WW8Num1z0"/>
    <w:rsid w:val="00135FA9"/>
    <w:rPr>
      <w:rFonts w:hint="default"/>
    </w:rPr>
  </w:style>
  <w:style w:type="character" w:customStyle="1" w:styleId="WW8Num1z1">
    <w:name w:val="WW8Num1z1"/>
    <w:rsid w:val="00135FA9"/>
  </w:style>
  <w:style w:type="character" w:customStyle="1" w:styleId="WW8Num1z2">
    <w:name w:val="WW8Num1z2"/>
    <w:rsid w:val="00135FA9"/>
  </w:style>
  <w:style w:type="character" w:customStyle="1" w:styleId="WW8Num1z3">
    <w:name w:val="WW8Num1z3"/>
    <w:rsid w:val="00135FA9"/>
  </w:style>
  <w:style w:type="character" w:customStyle="1" w:styleId="WW8Num1z4">
    <w:name w:val="WW8Num1z4"/>
    <w:rsid w:val="00135FA9"/>
  </w:style>
  <w:style w:type="character" w:customStyle="1" w:styleId="WW8Num1z5">
    <w:name w:val="WW8Num1z5"/>
    <w:rsid w:val="00135FA9"/>
  </w:style>
  <w:style w:type="character" w:customStyle="1" w:styleId="WW8Num1z6">
    <w:name w:val="WW8Num1z6"/>
    <w:rsid w:val="00135FA9"/>
  </w:style>
  <w:style w:type="character" w:customStyle="1" w:styleId="WW8Num1z7">
    <w:name w:val="WW8Num1z7"/>
    <w:rsid w:val="00135FA9"/>
  </w:style>
  <w:style w:type="character" w:customStyle="1" w:styleId="WW8Num1z8">
    <w:name w:val="WW8Num1z8"/>
    <w:rsid w:val="00135FA9"/>
  </w:style>
  <w:style w:type="character" w:customStyle="1" w:styleId="WW8Num2z0">
    <w:name w:val="WW8Num2z0"/>
    <w:rsid w:val="00135FA9"/>
    <w:rPr>
      <w:rFonts w:ascii="Times New Roman" w:eastAsia="Times New Roman" w:hAnsi="Times New Roman" w:cs="Times New Roman" w:hint="default"/>
    </w:rPr>
  </w:style>
  <w:style w:type="character" w:customStyle="1" w:styleId="WW8Num2z1">
    <w:name w:val="WW8Num2z1"/>
    <w:rsid w:val="00135FA9"/>
    <w:rPr>
      <w:rFonts w:ascii="Courier New" w:hAnsi="Courier New" w:cs="Courier New" w:hint="default"/>
    </w:rPr>
  </w:style>
  <w:style w:type="character" w:customStyle="1" w:styleId="WW8Num2z2">
    <w:name w:val="WW8Num2z2"/>
    <w:rsid w:val="00135FA9"/>
    <w:rPr>
      <w:rFonts w:ascii="Wingdings" w:hAnsi="Wingdings" w:cs="Wingdings" w:hint="default"/>
    </w:rPr>
  </w:style>
  <w:style w:type="character" w:customStyle="1" w:styleId="WW8Num2z3">
    <w:name w:val="WW8Num2z3"/>
    <w:rsid w:val="00135FA9"/>
    <w:rPr>
      <w:rFonts w:ascii="Symbol" w:hAnsi="Symbol" w:cs="Symbol" w:hint="default"/>
    </w:rPr>
  </w:style>
  <w:style w:type="character" w:customStyle="1" w:styleId="WW8Num3z0">
    <w:name w:val="WW8Num3z0"/>
    <w:rsid w:val="00135FA9"/>
    <w:rPr>
      <w:rFonts w:hint="default"/>
      <w:b/>
    </w:rPr>
  </w:style>
  <w:style w:type="character" w:customStyle="1" w:styleId="WW8Num3z1">
    <w:name w:val="WW8Num3z1"/>
    <w:rsid w:val="00135FA9"/>
  </w:style>
  <w:style w:type="character" w:customStyle="1" w:styleId="WW8Num3z2">
    <w:name w:val="WW8Num3z2"/>
    <w:rsid w:val="00135FA9"/>
  </w:style>
  <w:style w:type="character" w:customStyle="1" w:styleId="WW8Num3z3">
    <w:name w:val="WW8Num3z3"/>
    <w:rsid w:val="00135FA9"/>
  </w:style>
  <w:style w:type="character" w:customStyle="1" w:styleId="WW8Num3z4">
    <w:name w:val="WW8Num3z4"/>
    <w:rsid w:val="00135FA9"/>
  </w:style>
  <w:style w:type="character" w:customStyle="1" w:styleId="WW8Num3z5">
    <w:name w:val="WW8Num3z5"/>
    <w:rsid w:val="00135FA9"/>
  </w:style>
  <w:style w:type="character" w:customStyle="1" w:styleId="WW8Num3z6">
    <w:name w:val="WW8Num3z6"/>
    <w:rsid w:val="00135FA9"/>
  </w:style>
  <w:style w:type="character" w:customStyle="1" w:styleId="WW8Num3z7">
    <w:name w:val="WW8Num3z7"/>
    <w:rsid w:val="00135FA9"/>
  </w:style>
  <w:style w:type="character" w:customStyle="1" w:styleId="WW8Num3z8">
    <w:name w:val="WW8Num3z8"/>
    <w:rsid w:val="00135FA9"/>
  </w:style>
  <w:style w:type="character" w:customStyle="1" w:styleId="Policepardfaut1">
    <w:name w:val="Police par défaut1"/>
    <w:rsid w:val="00135FA9"/>
  </w:style>
  <w:style w:type="paragraph" w:customStyle="1" w:styleId="Titre1">
    <w:name w:val="Titre1"/>
    <w:basedOn w:val="Normal"/>
    <w:next w:val="Corpsdetexte"/>
    <w:rsid w:val="00135FA9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sdetexte">
    <w:name w:val="Body Text"/>
    <w:basedOn w:val="Normal"/>
    <w:rsid w:val="00135FA9"/>
    <w:pPr>
      <w:spacing w:after="120"/>
    </w:pPr>
  </w:style>
  <w:style w:type="paragraph" w:styleId="Liste">
    <w:name w:val="List"/>
    <w:basedOn w:val="Corpsdetexte"/>
    <w:rsid w:val="00135FA9"/>
    <w:rPr>
      <w:rFonts w:cs="Mangal"/>
    </w:rPr>
  </w:style>
  <w:style w:type="paragraph" w:customStyle="1" w:styleId="Lgende1">
    <w:name w:val="Légende1"/>
    <w:basedOn w:val="Normal"/>
    <w:rsid w:val="00135FA9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"/>
    <w:rsid w:val="00135FA9"/>
    <w:pPr>
      <w:suppressLineNumbers/>
    </w:pPr>
    <w:rPr>
      <w:rFonts w:cs="Mangal"/>
    </w:rPr>
  </w:style>
  <w:style w:type="paragraph" w:styleId="Paragraphedeliste">
    <w:name w:val="List Paragraph"/>
    <w:basedOn w:val="Normal"/>
    <w:qFormat/>
    <w:rsid w:val="00135FA9"/>
    <w:pPr>
      <w:ind w:left="708"/>
    </w:pPr>
  </w:style>
  <w:style w:type="paragraph" w:customStyle="1" w:styleId="Contenudetableau">
    <w:name w:val="Contenu de tableau"/>
    <w:basedOn w:val="Normal"/>
    <w:rsid w:val="00135FA9"/>
    <w:pPr>
      <w:suppressLineNumbers/>
    </w:pPr>
  </w:style>
  <w:style w:type="paragraph" w:customStyle="1" w:styleId="Titredetableau">
    <w:name w:val="Titre de tableau"/>
    <w:basedOn w:val="Contenudetableau"/>
    <w:rsid w:val="00135FA9"/>
    <w:pPr>
      <w:jc w:val="center"/>
    </w:pPr>
    <w:rPr>
      <w:b/>
      <w:bCs/>
    </w:rPr>
  </w:style>
  <w:style w:type="table" w:styleId="Grilledutableau">
    <w:name w:val="Table Grid"/>
    <w:basedOn w:val="TableauNormal"/>
    <w:uiPriority w:val="59"/>
    <w:rsid w:val="006E727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25523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255232"/>
    <w:rPr>
      <w:sz w:val="24"/>
      <w:szCs w:val="24"/>
      <w:lang w:eastAsia="ar-SA"/>
    </w:rPr>
  </w:style>
  <w:style w:type="paragraph" w:styleId="Pieddepage">
    <w:name w:val="footer"/>
    <w:basedOn w:val="Normal"/>
    <w:link w:val="PieddepageCar"/>
    <w:uiPriority w:val="99"/>
    <w:unhideWhenUsed/>
    <w:rsid w:val="0025523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255232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014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1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3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8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4980C3-98F4-4DE7-8074-AD9C613DB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444</TotalTime>
  <Pages>1</Pages>
  <Words>1199</Words>
  <Characters>6599</Characters>
  <Application>Microsoft Office Word</Application>
  <DocSecurity>0</DocSecurity>
  <Lines>54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 Fontanil Cornillon le 02 octobre 2008-10-06</vt:lpstr>
    </vt:vector>
  </TitlesOfParts>
  <Company>RRA</Company>
  <LinksUpToDate>false</LinksUpToDate>
  <CharactersWithSpaces>7783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 Fontanil Cornillon le 02 octobre 2008-10-06</dc:title>
  <dc:creator>a b</dc:creator>
  <cp:lastModifiedBy>Utilisateur</cp:lastModifiedBy>
  <cp:revision>70</cp:revision>
  <cp:lastPrinted>1900-12-31T23:00:00Z</cp:lastPrinted>
  <dcterms:created xsi:type="dcterms:W3CDTF">2024-03-24T07:11:00Z</dcterms:created>
  <dcterms:modified xsi:type="dcterms:W3CDTF">2026-02-05T13:23:00Z</dcterms:modified>
</cp:coreProperties>
</file>